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31686914"/>
        <w:docPartObj>
          <w:docPartGallery w:val="Cover Pages"/>
          <w:docPartUnique/>
        </w:docPartObj>
      </w:sdtPr>
      <w:sdtEndPr>
        <w:rPr>
          <w:rFonts w:asciiTheme="minorHAnsi" w:eastAsiaTheme="minorEastAsia" w:hAnsiTheme="minorHAnsi"/>
          <w:color w:val="5B9BD5" w:themeColor="accent1"/>
          <w:sz w:val="22"/>
        </w:rPr>
      </w:sdtEndPr>
      <w:sdtContent>
        <w:p w:rsidR="00D41524" w:rsidRPr="00FF1F34" w:rsidRDefault="001A3A69">
          <w:pPr>
            <w:rPr>
              <w:rFonts w:asciiTheme="minorHAnsi" w:eastAsiaTheme="minorEastAsia" w:hAnsiTheme="minorHAnsi"/>
              <w:color w:val="5B9BD5" w:themeColor="accent1"/>
              <w:sz w:val="22"/>
            </w:rPr>
          </w:pPr>
          <w:r w:rsidRPr="001A3A69">
            <w:rPr>
              <w:rFonts w:cs="Arial"/>
              <w:noProof/>
              <w:sz w:val="28"/>
              <w:szCs w:val="28"/>
              <w:lang w:eastAsia="zh-CN"/>
            </w:rPr>
            <w:pict>
              <v:shapetype id="_x0000_t202" coordsize="21600,21600" o:spt="202" path="m,l,21600r21600,l21600,xe">
                <v:stroke joinstyle="miter"/>
                <v:path gradientshapeok="t" o:connecttype="rect"/>
              </v:shapetype>
              <v:shape id="Textfeld 8" o:spid="_x0000_s1026" type="#_x0000_t202" style="position:absolute;margin-left:938pt;margin-top:191.7pt;width:356.4pt;height:135pt;z-index:251673600;visibility:visible;mso-position-horizontal:righ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" fillcolor="white [3201]" stroked="f" strokeweight=".5pt">
                <v:textbox>
                  <w:txbxContent>
                    <w:p w:rsidR="006647A2" w:rsidRPr="002F3927" w:rsidRDefault="006647A2" w:rsidP="002F3927">
                      <w:pPr>
                        <w:pStyle w:val="SPberschrift1"/>
                        <w:numPr>
                          <w:ilvl w:val="0"/>
                          <w:numId w:val="0"/>
                        </w:numPr>
                        <w:spacing w:before="0" w:after="0"/>
                        <w:ind w:left="1224"/>
                        <w:jc w:val="right"/>
                        <w:rPr>
                          <w:sz w:val="72"/>
                        </w:rPr>
                      </w:pPr>
                      <w:bookmarkStart w:id="0" w:name="_Toc444002439"/>
                      <w:r w:rsidRPr="002F3927">
                        <w:rPr>
                          <w:sz w:val="72"/>
                        </w:rPr>
                        <w:t>Schulprogramm</w:t>
                      </w:r>
                      <w:bookmarkEnd w:id="0"/>
                    </w:p>
                    <w:p w:rsidR="006647A2" w:rsidRDefault="006647A2" w:rsidP="00DC1E31">
                      <w:pPr>
                        <w:pStyle w:val="SPberschrift3"/>
                        <w:spacing w:before="0" w:beforeAutospacing="0" w:after="0" w:afterAutospacing="0"/>
                        <w:jc w:val="right"/>
                      </w:pPr>
                    </w:p>
                    <w:p w:rsidR="006647A2" w:rsidRDefault="006647A2" w:rsidP="00DC1E31">
                      <w:pPr>
                        <w:pStyle w:val="SPberschrift3"/>
                        <w:spacing w:before="0" w:beforeAutospacing="0" w:after="0" w:afterAutospacing="0"/>
                        <w:jc w:val="right"/>
                      </w:pPr>
                    </w:p>
                    <w:p w:rsidR="006647A2" w:rsidRDefault="006647A2" w:rsidP="00DC1E31">
                      <w:pPr>
                        <w:jc w:val="right"/>
                        <w:rPr>
                          <w:rFonts w:ascii="Arial" w:hAnsi="Arial" w:cs="Arial"/>
                          <w:color w:val="D60093"/>
                        </w:rPr>
                      </w:pPr>
                      <w:r>
                        <w:rPr>
                          <w:rFonts w:ascii="Arial" w:hAnsi="Arial" w:cs="Arial"/>
                          <w:color w:val="D60093"/>
                        </w:rPr>
                        <w:t>vorläufige Fassung</w:t>
                      </w:r>
                      <w:r>
                        <w:rPr>
                          <w:rFonts w:ascii="Arial" w:hAnsi="Arial" w:cs="Arial"/>
                          <w:color w:val="D60093"/>
                        </w:rPr>
                        <w:tab/>
                      </w:r>
                      <w:r>
                        <w:rPr>
                          <w:rFonts w:ascii="Arial" w:hAnsi="Arial" w:cs="Arial"/>
                          <w:color w:val="D60093"/>
                        </w:rPr>
                        <w:tab/>
                      </w:r>
                    </w:p>
                    <w:p w:rsidR="006647A2" w:rsidRPr="00197E94" w:rsidRDefault="006647A2" w:rsidP="00DC1E31">
                      <w:pPr>
                        <w:jc w:val="right"/>
                        <w:rPr>
                          <w:rFonts w:ascii="Arial" w:hAnsi="Arial" w:cs="Arial"/>
                          <w:color w:val="D60093"/>
                        </w:rPr>
                      </w:pPr>
                      <w:r w:rsidRPr="00197E94">
                        <w:rPr>
                          <w:rFonts w:ascii="Arial" w:hAnsi="Arial" w:cs="Arial"/>
                          <w:color w:val="D60093"/>
                        </w:rPr>
                        <w:t>Februar 2016</w:t>
                      </w:r>
                      <w:r>
                        <w:rPr>
                          <w:rFonts w:ascii="Arial" w:hAnsi="Arial" w:cs="Arial"/>
                          <w:color w:val="D60093"/>
                        </w:rPr>
                        <w:tab/>
                      </w:r>
                      <w:r>
                        <w:rPr>
                          <w:rFonts w:ascii="Arial" w:hAnsi="Arial" w:cs="Arial"/>
                          <w:color w:val="D60093"/>
                        </w:rPr>
                        <w:tab/>
                      </w:r>
                    </w:p>
                  </w:txbxContent>
                </v:textbox>
                <w10:wrap anchorx="page"/>
              </v:shape>
            </w:pict>
          </w:r>
          <w:r w:rsidR="00DC1E31" w:rsidRPr="000831CC">
            <w:rPr>
              <w:rFonts w:cs="Arial"/>
              <w:noProof/>
              <w:sz w:val="28"/>
              <w:szCs w:val="28"/>
              <w:lang w:eastAsia="de-DE"/>
            </w:rPr>
            <w:drawing>
              <wp:anchor distT="0" distB="0" distL="114300" distR="114300" simplePos="0" relativeHeight="251674624" behindDoc="0" locked="0" layoutInCell="1" allowOverlap="1">
                <wp:simplePos x="0" y="0"/>
                <wp:positionH relativeFrom="margin">
                  <wp:posOffset>-375073</wp:posOffset>
                </wp:positionH>
                <wp:positionV relativeFrom="paragraph">
                  <wp:posOffset>2860251</wp:posOffset>
                </wp:positionV>
                <wp:extent cx="3259667" cy="1233799"/>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9667" cy="1233799"/>
                        </a:xfrm>
                        <a:prstGeom prst="rect">
                          <a:avLst/>
                        </a:prstGeom>
                        <a:noFill/>
                        <a:ln>
                          <a:noFill/>
                        </a:ln>
                      </pic:spPr>
                    </pic:pic>
                  </a:graphicData>
                </a:graphic>
              </wp:anchor>
            </w:drawing>
          </w:r>
          <w:r w:rsidR="00DC1E31">
            <w:rPr>
              <w:rFonts w:cs="Arial"/>
              <w:noProof/>
              <w:sz w:val="28"/>
              <w:szCs w:val="28"/>
              <w:lang w:eastAsia="de-DE"/>
            </w:rPr>
            <w:drawing>
              <wp:anchor distT="0" distB="0" distL="114300" distR="114300" simplePos="0" relativeHeight="251672576" behindDoc="0" locked="0" layoutInCell="1" allowOverlap="1">
                <wp:simplePos x="0" y="0"/>
                <wp:positionH relativeFrom="page">
                  <wp:posOffset>668867</wp:posOffset>
                </wp:positionH>
                <wp:positionV relativeFrom="paragraph">
                  <wp:posOffset>4179676</wp:posOffset>
                </wp:positionV>
                <wp:extent cx="6324176" cy="5058940"/>
                <wp:effectExtent l="0" t="0" r="635"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tel SP Bücher.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26856" cy="5061084"/>
                        </a:xfrm>
                        <a:prstGeom prst="rect">
                          <a:avLst/>
                        </a:prstGeom>
                      </pic:spPr>
                    </pic:pic>
                  </a:graphicData>
                </a:graphic>
              </wp:anchor>
            </w:drawing>
          </w:r>
          <w:r w:rsidR="00D41524">
            <w:rPr>
              <w:rFonts w:asciiTheme="minorHAnsi" w:eastAsiaTheme="minorEastAsia" w:hAnsiTheme="minorHAnsi"/>
              <w:color w:val="5B9BD5" w:themeColor="accent1"/>
              <w:sz w:val="22"/>
            </w:rPr>
            <w:br w:type="page"/>
          </w:r>
        </w:p>
      </w:sdtContent>
    </w:sdt>
    <w:sdt>
      <w:sdtPr>
        <w:rPr>
          <w:rFonts w:ascii="Times New Roman" w:eastAsiaTheme="minorHAnsi" w:hAnsi="Times New Roman" w:cstheme="minorBidi"/>
          <w:color w:val="auto"/>
          <w:sz w:val="24"/>
          <w:szCs w:val="22"/>
          <w:lang w:eastAsia="en-US"/>
        </w:rPr>
        <w:id w:val="1148016603"/>
        <w:docPartObj>
          <w:docPartGallery w:val="Table of Contents"/>
          <w:docPartUnique/>
        </w:docPartObj>
      </w:sdtPr>
      <w:sdtEndPr>
        <w:rPr>
          <w:b/>
          <w:bCs/>
        </w:rPr>
      </w:sdtEndPr>
      <w:sdtContent>
        <w:p w:rsidR="00777556" w:rsidRPr="00197E94" w:rsidRDefault="00777556">
          <w:pPr>
            <w:pStyle w:val="Inhaltsverzeichnisberschrift"/>
            <w:rPr>
              <w:color w:val="D60093"/>
            </w:rPr>
          </w:pPr>
          <w:r w:rsidRPr="00197E94">
            <w:rPr>
              <w:color w:val="D60093"/>
            </w:rPr>
            <w:t>Inhalt</w:t>
          </w:r>
        </w:p>
        <w:p w:rsidR="00903586" w:rsidRDefault="001A3A69">
          <w:pPr>
            <w:pStyle w:val="Verzeichnis1"/>
            <w:tabs>
              <w:tab w:val="right" w:pos="9344"/>
            </w:tabs>
            <w:rPr>
              <w:rFonts w:eastAsiaTheme="minorEastAsia"/>
              <w:b w:val="0"/>
              <w:bCs w:val="0"/>
              <w:caps w:val="0"/>
              <w:noProof/>
              <w:u w:val="none"/>
              <w:lang w:eastAsia="zh-CN"/>
            </w:rPr>
          </w:pPr>
          <w:r w:rsidRPr="001A3A69">
            <w:fldChar w:fldCharType="begin"/>
          </w:r>
          <w:r w:rsidR="00777556">
            <w:instrText xml:space="preserve"> TOC \o "1-3" \h \z \u </w:instrText>
          </w:r>
          <w:r w:rsidRPr="001A3A69">
            <w:fldChar w:fldCharType="separate"/>
          </w:r>
          <w:hyperlink r:id="rId10" w:anchor="_Toc444002439" w:history="1">
            <w:r w:rsidR="00903586" w:rsidRPr="0045102F">
              <w:rPr>
                <w:rStyle w:val="Hyperlink"/>
                <w:noProof/>
              </w:rPr>
              <w:t>Schulprogramm</w:t>
            </w:r>
            <w:r w:rsidR="00903586">
              <w:rPr>
                <w:noProof/>
                <w:webHidden/>
              </w:rPr>
              <w:tab/>
            </w:r>
            <w:r>
              <w:rPr>
                <w:noProof/>
                <w:webHidden/>
              </w:rPr>
              <w:fldChar w:fldCharType="begin"/>
            </w:r>
            <w:r w:rsidR="00903586">
              <w:rPr>
                <w:noProof/>
                <w:webHidden/>
              </w:rPr>
              <w:instrText xml:space="preserve"> PAGEREF _Toc444002439 \h </w:instrText>
            </w:r>
            <w:r>
              <w:rPr>
                <w:noProof/>
                <w:webHidden/>
              </w:rPr>
            </w:r>
            <w:r>
              <w:rPr>
                <w:noProof/>
                <w:webHidden/>
              </w:rPr>
              <w:fldChar w:fldCharType="separate"/>
            </w:r>
            <w:r w:rsidR="00903586">
              <w:rPr>
                <w:noProof/>
                <w:webHidden/>
              </w:rPr>
              <w:t>0</w:t>
            </w:r>
            <w:r>
              <w:rPr>
                <w:noProof/>
                <w:webHidden/>
              </w:rPr>
              <w:fldChar w:fldCharType="end"/>
            </w:r>
          </w:hyperlink>
        </w:p>
        <w:p w:rsidR="00903586" w:rsidRDefault="001A3A69">
          <w:pPr>
            <w:pStyle w:val="Verzeichnis1"/>
            <w:tabs>
              <w:tab w:val="left" w:pos="390"/>
              <w:tab w:val="right" w:pos="9344"/>
            </w:tabs>
            <w:rPr>
              <w:rFonts w:eastAsiaTheme="minorEastAsia"/>
              <w:b w:val="0"/>
              <w:bCs w:val="0"/>
              <w:caps w:val="0"/>
              <w:noProof/>
              <w:u w:val="none"/>
              <w:lang w:eastAsia="zh-CN"/>
            </w:rPr>
          </w:pPr>
          <w:hyperlink w:anchor="_Toc444002440" w:history="1">
            <w:r w:rsidR="00903586" w:rsidRPr="0045102F">
              <w:rPr>
                <w:rStyle w:val="Hyperlink"/>
                <w:noProof/>
              </w:rPr>
              <w:t>1.</w:t>
            </w:r>
            <w:r w:rsidR="00903586">
              <w:rPr>
                <w:rFonts w:eastAsiaTheme="minorEastAsia"/>
                <w:b w:val="0"/>
                <w:bCs w:val="0"/>
                <w:caps w:val="0"/>
                <w:noProof/>
                <w:u w:val="none"/>
                <w:lang w:eastAsia="zh-CN"/>
              </w:rPr>
              <w:tab/>
            </w:r>
            <w:r w:rsidR="00903586" w:rsidRPr="0045102F">
              <w:rPr>
                <w:rStyle w:val="Hyperlink"/>
                <w:noProof/>
              </w:rPr>
              <w:t>Vorwort</w:t>
            </w:r>
            <w:r w:rsidR="00903586">
              <w:rPr>
                <w:noProof/>
                <w:webHidden/>
              </w:rPr>
              <w:tab/>
            </w:r>
            <w:r>
              <w:rPr>
                <w:noProof/>
                <w:webHidden/>
              </w:rPr>
              <w:fldChar w:fldCharType="begin"/>
            </w:r>
            <w:r w:rsidR="00903586">
              <w:rPr>
                <w:noProof/>
                <w:webHidden/>
              </w:rPr>
              <w:instrText xml:space="preserve"> PAGEREF _Toc444002440 \h </w:instrText>
            </w:r>
            <w:r>
              <w:rPr>
                <w:noProof/>
                <w:webHidden/>
              </w:rPr>
            </w:r>
            <w:r>
              <w:rPr>
                <w:noProof/>
                <w:webHidden/>
              </w:rPr>
              <w:fldChar w:fldCharType="separate"/>
            </w:r>
            <w:r w:rsidR="00903586">
              <w:rPr>
                <w:noProof/>
                <w:webHidden/>
              </w:rPr>
              <w:t>3</w:t>
            </w:r>
            <w:r>
              <w:rPr>
                <w:noProof/>
                <w:webHidden/>
              </w:rPr>
              <w:fldChar w:fldCharType="end"/>
            </w:r>
          </w:hyperlink>
        </w:p>
        <w:p w:rsidR="00903586" w:rsidRDefault="001A3A69">
          <w:pPr>
            <w:pStyle w:val="Verzeichnis1"/>
            <w:tabs>
              <w:tab w:val="left" w:pos="390"/>
              <w:tab w:val="right" w:pos="9344"/>
            </w:tabs>
            <w:rPr>
              <w:rFonts w:eastAsiaTheme="minorEastAsia"/>
              <w:b w:val="0"/>
              <w:bCs w:val="0"/>
              <w:caps w:val="0"/>
              <w:noProof/>
              <w:u w:val="none"/>
              <w:lang w:eastAsia="zh-CN"/>
            </w:rPr>
          </w:pPr>
          <w:hyperlink w:anchor="_Toc444002441" w:history="1">
            <w:r w:rsidR="00903586" w:rsidRPr="0045102F">
              <w:rPr>
                <w:rStyle w:val="Hyperlink"/>
                <w:noProof/>
              </w:rPr>
              <w:t>2.</w:t>
            </w:r>
            <w:r w:rsidR="00903586">
              <w:rPr>
                <w:rFonts w:eastAsiaTheme="minorEastAsia"/>
                <w:b w:val="0"/>
                <w:bCs w:val="0"/>
                <w:caps w:val="0"/>
                <w:noProof/>
                <w:u w:val="none"/>
                <w:lang w:eastAsia="zh-CN"/>
              </w:rPr>
              <w:tab/>
            </w:r>
            <w:r w:rsidR="00903586" w:rsidRPr="0045102F">
              <w:rPr>
                <w:rStyle w:val="Hyperlink"/>
                <w:noProof/>
              </w:rPr>
              <w:t>Schulprofil</w:t>
            </w:r>
            <w:r w:rsidR="00903586">
              <w:rPr>
                <w:noProof/>
                <w:webHidden/>
              </w:rPr>
              <w:tab/>
            </w:r>
            <w:r>
              <w:rPr>
                <w:noProof/>
                <w:webHidden/>
              </w:rPr>
              <w:fldChar w:fldCharType="begin"/>
            </w:r>
            <w:r w:rsidR="00903586">
              <w:rPr>
                <w:noProof/>
                <w:webHidden/>
              </w:rPr>
              <w:instrText xml:space="preserve"> PAGEREF _Toc444002441 \h </w:instrText>
            </w:r>
            <w:r>
              <w:rPr>
                <w:noProof/>
                <w:webHidden/>
              </w:rPr>
            </w:r>
            <w:r>
              <w:rPr>
                <w:noProof/>
                <w:webHidden/>
              </w:rPr>
              <w:fldChar w:fldCharType="separate"/>
            </w:r>
            <w:r w:rsidR="00903586">
              <w:rPr>
                <w:noProof/>
                <w:webHidden/>
              </w:rPr>
              <w:t>4</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42" w:history="1">
            <w:r w:rsidR="00903586" w:rsidRPr="0045102F">
              <w:rPr>
                <w:rStyle w:val="Hyperlink"/>
                <w:noProof/>
              </w:rPr>
              <w:t>2.1 Geschichte der Städt. Thomas-Edison-Realschule</w:t>
            </w:r>
            <w:r w:rsidR="00903586">
              <w:rPr>
                <w:noProof/>
                <w:webHidden/>
              </w:rPr>
              <w:tab/>
            </w:r>
            <w:r>
              <w:rPr>
                <w:noProof/>
                <w:webHidden/>
              </w:rPr>
              <w:fldChar w:fldCharType="begin"/>
            </w:r>
            <w:r w:rsidR="00903586">
              <w:rPr>
                <w:noProof/>
                <w:webHidden/>
              </w:rPr>
              <w:instrText xml:space="preserve"> PAGEREF _Toc444002442 \h </w:instrText>
            </w:r>
            <w:r>
              <w:rPr>
                <w:noProof/>
                <w:webHidden/>
              </w:rPr>
            </w:r>
            <w:r>
              <w:rPr>
                <w:noProof/>
                <w:webHidden/>
              </w:rPr>
              <w:fldChar w:fldCharType="separate"/>
            </w:r>
            <w:r w:rsidR="00903586">
              <w:rPr>
                <w:noProof/>
                <w:webHidden/>
              </w:rPr>
              <w:t>4</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43" w:history="1">
            <w:r w:rsidR="00903586" w:rsidRPr="0045102F">
              <w:rPr>
                <w:rStyle w:val="Hyperlink"/>
                <w:noProof/>
              </w:rPr>
              <w:t>2.2 Die Entwicklung des Schulprogrammes</w:t>
            </w:r>
            <w:r w:rsidR="00903586">
              <w:rPr>
                <w:noProof/>
                <w:webHidden/>
              </w:rPr>
              <w:tab/>
            </w:r>
            <w:r>
              <w:rPr>
                <w:noProof/>
                <w:webHidden/>
              </w:rPr>
              <w:fldChar w:fldCharType="begin"/>
            </w:r>
            <w:r w:rsidR="00903586">
              <w:rPr>
                <w:noProof/>
                <w:webHidden/>
              </w:rPr>
              <w:instrText xml:space="preserve"> PAGEREF _Toc444002443 \h </w:instrText>
            </w:r>
            <w:r>
              <w:rPr>
                <w:noProof/>
                <w:webHidden/>
              </w:rPr>
            </w:r>
            <w:r>
              <w:rPr>
                <w:noProof/>
                <w:webHidden/>
              </w:rPr>
              <w:fldChar w:fldCharType="separate"/>
            </w:r>
            <w:r w:rsidR="00903586">
              <w:rPr>
                <w:noProof/>
                <w:webHidden/>
              </w:rPr>
              <w:t>5</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44" w:history="1">
            <w:r w:rsidR="00903586" w:rsidRPr="0045102F">
              <w:rPr>
                <w:rStyle w:val="Hyperlink"/>
                <w:noProof/>
              </w:rPr>
              <w:t>2.3 Profil der Thomas-Edison-Realschule</w:t>
            </w:r>
            <w:r w:rsidR="00903586">
              <w:rPr>
                <w:noProof/>
                <w:webHidden/>
              </w:rPr>
              <w:tab/>
            </w:r>
            <w:r>
              <w:rPr>
                <w:noProof/>
                <w:webHidden/>
              </w:rPr>
              <w:fldChar w:fldCharType="begin"/>
            </w:r>
            <w:r w:rsidR="00903586">
              <w:rPr>
                <w:noProof/>
                <w:webHidden/>
              </w:rPr>
              <w:instrText xml:space="preserve"> PAGEREF _Toc444002444 \h </w:instrText>
            </w:r>
            <w:r>
              <w:rPr>
                <w:noProof/>
                <w:webHidden/>
              </w:rPr>
            </w:r>
            <w:r>
              <w:rPr>
                <w:noProof/>
                <w:webHidden/>
              </w:rPr>
              <w:fldChar w:fldCharType="separate"/>
            </w:r>
            <w:r w:rsidR="00903586">
              <w:rPr>
                <w:noProof/>
                <w:webHidden/>
              </w:rPr>
              <w:t>9</w:t>
            </w:r>
            <w:r>
              <w:rPr>
                <w:noProof/>
                <w:webHidden/>
              </w:rPr>
              <w:fldChar w:fldCharType="end"/>
            </w:r>
          </w:hyperlink>
        </w:p>
        <w:p w:rsidR="00903586" w:rsidRDefault="001A3A69">
          <w:pPr>
            <w:pStyle w:val="Verzeichnis1"/>
            <w:tabs>
              <w:tab w:val="left" w:pos="390"/>
              <w:tab w:val="right" w:pos="9344"/>
            </w:tabs>
            <w:rPr>
              <w:rFonts w:eastAsiaTheme="minorEastAsia"/>
              <w:b w:val="0"/>
              <w:bCs w:val="0"/>
              <w:caps w:val="0"/>
              <w:noProof/>
              <w:u w:val="none"/>
              <w:lang w:eastAsia="zh-CN"/>
            </w:rPr>
          </w:pPr>
          <w:hyperlink w:anchor="_Toc444002445" w:history="1">
            <w:r w:rsidR="00903586" w:rsidRPr="0045102F">
              <w:rPr>
                <w:rStyle w:val="Hyperlink"/>
                <w:noProof/>
              </w:rPr>
              <w:t>3.</w:t>
            </w:r>
            <w:r w:rsidR="00903586">
              <w:rPr>
                <w:rFonts w:eastAsiaTheme="minorEastAsia"/>
                <w:b w:val="0"/>
                <w:bCs w:val="0"/>
                <w:caps w:val="0"/>
                <w:noProof/>
                <w:u w:val="none"/>
                <w:lang w:eastAsia="zh-CN"/>
              </w:rPr>
              <w:tab/>
            </w:r>
            <w:r w:rsidR="00903586" w:rsidRPr="0045102F">
              <w:rPr>
                <w:rStyle w:val="Hyperlink"/>
                <w:noProof/>
              </w:rPr>
              <w:t>Leitbild</w:t>
            </w:r>
            <w:bookmarkStart w:id="1" w:name="_GoBack"/>
            <w:bookmarkEnd w:id="1"/>
            <w:r w:rsidR="00903586">
              <w:rPr>
                <w:noProof/>
                <w:webHidden/>
              </w:rPr>
              <w:tab/>
            </w:r>
            <w:r>
              <w:rPr>
                <w:noProof/>
                <w:webHidden/>
              </w:rPr>
              <w:fldChar w:fldCharType="begin"/>
            </w:r>
            <w:r w:rsidR="00903586">
              <w:rPr>
                <w:noProof/>
                <w:webHidden/>
              </w:rPr>
              <w:instrText xml:space="preserve"> PAGEREF _Toc444002445 \h </w:instrText>
            </w:r>
            <w:r>
              <w:rPr>
                <w:noProof/>
                <w:webHidden/>
              </w:rPr>
            </w:r>
            <w:r>
              <w:rPr>
                <w:noProof/>
                <w:webHidden/>
              </w:rPr>
              <w:fldChar w:fldCharType="separate"/>
            </w:r>
            <w:r w:rsidR="00903586">
              <w:rPr>
                <w:noProof/>
                <w:webHidden/>
              </w:rPr>
              <w:t>11</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46" w:history="1">
            <w:r w:rsidR="00903586" w:rsidRPr="0045102F">
              <w:rPr>
                <w:rStyle w:val="Hyperlink"/>
                <w:noProof/>
              </w:rPr>
              <w:t>3.1 Grundsätzliche Überlegungen</w:t>
            </w:r>
            <w:r w:rsidR="00903586">
              <w:rPr>
                <w:noProof/>
                <w:webHidden/>
              </w:rPr>
              <w:tab/>
            </w:r>
            <w:r>
              <w:rPr>
                <w:noProof/>
                <w:webHidden/>
              </w:rPr>
              <w:fldChar w:fldCharType="begin"/>
            </w:r>
            <w:r w:rsidR="00903586">
              <w:rPr>
                <w:noProof/>
                <w:webHidden/>
              </w:rPr>
              <w:instrText xml:space="preserve"> PAGEREF _Toc444002446 \h </w:instrText>
            </w:r>
            <w:r>
              <w:rPr>
                <w:noProof/>
                <w:webHidden/>
              </w:rPr>
            </w:r>
            <w:r>
              <w:rPr>
                <w:noProof/>
                <w:webHidden/>
              </w:rPr>
              <w:fldChar w:fldCharType="separate"/>
            </w:r>
            <w:r w:rsidR="00903586">
              <w:rPr>
                <w:noProof/>
                <w:webHidden/>
              </w:rPr>
              <w:t>11</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47" w:history="1">
            <w:r w:rsidR="00903586" w:rsidRPr="0045102F">
              <w:rPr>
                <w:rStyle w:val="Hyperlink"/>
                <w:noProof/>
              </w:rPr>
              <w:t>3.2 Mitwirkungsorgane</w:t>
            </w:r>
            <w:r w:rsidR="00903586">
              <w:rPr>
                <w:noProof/>
                <w:webHidden/>
              </w:rPr>
              <w:tab/>
            </w:r>
            <w:r>
              <w:rPr>
                <w:noProof/>
                <w:webHidden/>
              </w:rPr>
              <w:fldChar w:fldCharType="begin"/>
            </w:r>
            <w:r w:rsidR="00903586">
              <w:rPr>
                <w:noProof/>
                <w:webHidden/>
              </w:rPr>
              <w:instrText xml:space="preserve"> PAGEREF _Toc444002447 \h </w:instrText>
            </w:r>
            <w:r>
              <w:rPr>
                <w:noProof/>
                <w:webHidden/>
              </w:rPr>
            </w:r>
            <w:r>
              <w:rPr>
                <w:noProof/>
                <w:webHidden/>
              </w:rPr>
              <w:fldChar w:fldCharType="separate"/>
            </w:r>
            <w:r w:rsidR="00903586">
              <w:rPr>
                <w:noProof/>
                <w:webHidden/>
              </w:rPr>
              <w:t>12</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48" w:history="1">
            <w:r w:rsidR="00903586" w:rsidRPr="0045102F">
              <w:rPr>
                <w:rStyle w:val="Hyperlink"/>
                <w:noProof/>
              </w:rPr>
              <w:t>3.3 Umgang miteinander</w:t>
            </w:r>
            <w:r w:rsidR="00903586">
              <w:rPr>
                <w:noProof/>
                <w:webHidden/>
              </w:rPr>
              <w:tab/>
            </w:r>
            <w:r>
              <w:rPr>
                <w:noProof/>
                <w:webHidden/>
              </w:rPr>
              <w:fldChar w:fldCharType="begin"/>
            </w:r>
            <w:r w:rsidR="00903586">
              <w:rPr>
                <w:noProof/>
                <w:webHidden/>
              </w:rPr>
              <w:instrText xml:space="preserve"> PAGEREF _Toc444002448 \h </w:instrText>
            </w:r>
            <w:r>
              <w:rPr>
                <w:noProof/>
                <w:webHidden/>
              </w:rPr>
            </w:r>
            <w:r>
              <w:rPr>
                <w:noProof/>
                <w:webHidden/>
              </w:rPr>
              <w:fldChar w:fldCharType="separate"/>
            </w:r>
            <w:r w:rsidR="00903586">
              <w:rPr>
                <w:noProof/>
                <w:webHidden/>
              </w:rPr>
              <w:t>15</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49" w:history="1">
            <w:r w:rsidR="00903586" w:rsidRPr="0045102F">
              <w:rPr>
                <w:rStyle w:val="Hyperlink"/>
                <w:noProof/>
              </w:rPr>
              <w:t>3.4 Schulregeln</w:t>
            </w:r>
            <w:r w:rsidR="00903586">
              <w:rPr>
                <w:noProof/>
                <w:webHidden/>
              </w:rPr>
              <w:tab/>
            </w:r>
            <w:r>
              <w:rPr>
                <w:noProof/>
                <w:webHidden/>
              </w:rPr>
              <w:fldChar w:fldCharType="begin"/>
            </w:r>
            <w:r w:rsidR="00903586">
              <w:rPr>
                <w:noProof/>
                <w:webHidden/>
              </w:rPr>
              <w:instrText xml:space="preserve"> PAGEREF _Toc444002449 \h </w:instrText>
            </w:r>
            <w:r>
              <w:rPr>
                <w:noProof/>
                <w:webHidden/>
              </w:rPr>
            </w:r>
            <w:r>
              <w:rPr>
                <w:noProof/>
                <w:webHidden/>
              </w:rPr>
              <w:fldChar w:fldCharType="separate"/>
            </w:r>
            <w:r w:rsidR="00903586">
              <w:rPr>
                <w:noProof/>
                <w:webHidden/>
              </w:rPr>
              <w:t>17</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50" w:history="1">
            <w:r w:rsidR="00903586" w:rsidRPr="0045102F">
              <w:rPr>
                <w:rStyle w:val="Hyperlink"/>
                <w:noProof/>
              </w:rPr>
              <w:t>3.4.1 Konzeptionelle Überlegungen</w:t>
            </w:r>
            <w:r w:rsidR="00903586">
              <w:rPr>
                <w:noProof/>
                <w:webHidden/>
              </w:rPr>
              <w:tab/>
            </w:r>
            <w:r>
              <w:rPr>
                <w:noProof/>
                <w:webHidden/>
              </w:rPr>
              <w:fldChar w:fldCharType="begin"/>
            </w:r>
            <w:r w:rsidR="00903586">
              <w:rPr>
                <w:noProof/>
                <w:webHidden/>
              </w:rPr>
              <w:instrText xml:space="preserve"> PAGEREF _Toc444002450 \h </w:instrText>
            </w:r>
            <w:r>
              <w:rPr>
                <w:noProof/>
                <w:webHidden/>
              </w:rPr>
            </w:r>
            <w:r>
              <w:rPr>
                <w:noProof/>
                <w:webHidden/>
              </w:rPr>
              <w:fldChar w:fldCharType="separate"/>
            </w:r>
            <w:r w:rsidR="00903586">
              <w:rPr>
                <w:noProof/>
                <w:webHidden/>
              </w:rPr>
              <w:t>17</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51" w:history="1">
            <w:r w:rsidR="00903586" w:rsidRPr="0045102F">
              <w:rPr>
                <w:rStyle w:val="Hyperlink"/>
                <w:noProof/>
              </w:rPr>
              <w:t>3.4.2 Schulvertrag</w:t>
            </w:r>
            <w:r w:rsidR="00903586">
              <w:rPr>
                <w:noProof/>
                <w:webHidden/>
              </w:rPr>
              <w:tab/>
            </w:r>
            <w:r>
              <w:rPr>
                <w:noProof/>
                <w:webHidden/>
              </w:rPr>
              <w:fldChar w:fldCharType="begin"/>
            </w:r>
            <w:r w:rsidR="00903586">
              <w:rPr>
                <w:noProof/>
                <w:webHidden/>
              </w:rPr>
              <w:instrText xml:space="preserve"> PAGEREF _Toc444002451 \h </w:instrText>
            </w:r>
            <w:r>
              <w:rPr>
                <w:noProof/>
                <w:webHidden/>
              </w:rPr>
            </w:r>
            <w:r>
              <w:rPr>
                <w:noProof/>
                <w:webHidden/>
              </w:rPr>
              <w:fldChar w:fldCharType="separate"/>
            </w:r>
            <w:r w:rsidR="00903586">
              <w:rPr>
                <w:noProof/>
                <w:webHidden/>
              </w:rPr>
              <w:t>19</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52" w:history="1">
            <w:r w:rsidR="00903586" w:rsidRPr="0045102F">
              <w:rPr>
                <w:rStyle w:val="Hyperlink"/>
                <w:noProof/>
              </w:rPr>
              <w:t>3.4.3 Schulordnung (gültig seit Aug 2015)</w:t>
            </w:r>
            <w:r w:rsidR="00903586">
              <w:rPr>
                <w:noProof/>
                <w:webHidden/>
              </w:rPr>
              <w:tab/>
            </w:r>
            <w:r>
              <w:rPr>
                <w:noProof/>
                <w:webHidden/>
              </w:rPr>
              <w:fldChar w:fldCharType="begin"/>
            </w:r>
            <w:r w:rsidR="00903586">
              <w:rPr>
                <w:noProof/>
                <w:webHidden/>
              </w:rPr>
              <w:instrText xml:space="preserve"> PAGEREF _Toc444002452 \h </w:instrText>
            </w:r>
            <w:r>
              <w:rPr>
                <w:noProof/>
                <w:webHidden/>
              </w:rPr>
            </w:r>
            <w:r>
              <w:rPr>
                <w:noProof/>
                <w:webHidden/>
              </w:rPr>
              <w:fldChar w:fldCharType="separate"/>
            </w:r>
            <w:r w:rsidR="00903586">
              <w:rPr>
                <w:noProof/>
                <w:webHidden/>
              </w:rPr>
              <w:t>20</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53" w:history="1">
            <w:r w:rsidR="00903586" w:rsidRPr="0045102F">
              <w:rPr>
                <w:rStyle w:val="Hyperlink"/>
                <w:noProof/>
              </w:rPr>
              <w:t>3.4.4 Katalog unserer 8 Schulregeln</w:t>
            </w:r>
            <w:r w:rsidR="00903586">
              <w:rPr>
                <w:noProof/>
                <w:webHidden/>
              </w:rPr>
              <w:tab/>
            </w:r>
            <w:r>
              <w:rPr>
                <w:noProof/>
                <w:webHidden/>
              </w:rPr>
              <w:fldChar w:fldCharType="begin"/>
            </w:r>
            <w:r w:rsidR="00903586">
              <w:rPr>
                <w:noProof/>
                <w:webHidden/>
              </w:rPr>
              <w:instrText xml:space="preserve"> PAGEREF _Toc444002453 \h </w:instrText>
            </w:r>
            <w:r>
              <w:rPr>
                <w:noProof/>
                <w:webHidden/>
              </w:rPr>
            </w:r>
            <w:r>
              <w:rPr>
                <w:noProof/>
                <w:webHidden/>
              </w:rPr>
              <w:fldChar w:fldCharType="separate"/>
            </w:r>
            <w:r w:rsidR="00903586">
              <w:rPr>
                <w:noProof/>
                <w:webHidden/>
              </w:rPr>
              <w:t>23</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54" w:history="1">
            <w:r w:rsidR="00903586" w:rsidRPr="0045102F">
              <w:rPr>
                <w:rStyle w:val="Hyperlink"/>
                <w:noProof/>
              </w:rPr>
              <w:t>3.5 Inklusion</w:t>
            </w:r>
            <w:r w:rsidR="00903586">
              <w:rPr>
                <w:noProof/>
                <w:webHidden/>
              </w:rPr>
              <w:tab/>
            </w:r>
            <w:r>
              <w:rPr>
                <w:noProof/>
                <w:webHidden/>
              </w:rPr>
              <w:fldChar w:fldCharType="begin"/>
            </w:r>
            <w:r w:rsidR="00903586">
              <w:rPr>
                <w:noProof/>
                <w:webHidden/>
              </w:rPr>
              <w:instrText xml:space="preserve"> PAGEREF _Toc444002454 \h </w:instrText>
            </w:r>
            <w:r>
              <w:rPr>
                <w:noProof/>
                <w:webHidden/>
              </w:rPr>
            </w:r>
            <w:r>
              <w:rPr>
                <w:noProof/>
                <w:webHidden/>
              </w:rPr>
              <w:fldChar w:fldCharType="separate"/>
            </w:r>
            <w:r w:rsidR="00903586">
              <w:rPr>
                <w:noProof/>
                <w:webHidden/>
              </w:rPr>
              <w:t>25</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55" w:history="1">
            <w:r w:rsidR="00903586" w:rsidRPr="0045102F">
              <w:rPr>
                <w:rStyle w:val="Hyperlink"/>
                <w:noProof/>
              </w:rPr>
              <w:t>3.6 Unterrichtsschwerpunkte der Jahrgangsstufen</w:t>
            </w:r>
            <w:r w:rsidR="00903586">
              <w:rPr>
                <w:noProof/>
                <w:webHidden/>
              </w:rPr>
              <w:tab/>
            </w:r>
            <w:r>
              <w:rPr>
                <w:noProof/>
                <w:webHidden/>
              </w:rPr>
              <w:fldChar w:fldCharType="begin"/>
            </w:r>
            <w:r w:rsidR="00903586">
              <w:rPr>
                <w:noProof/>
                <w:webHidden/>
              </w:rPr>
              <w:instrText xml:space="preserve"> PAGEREF _Toc444002455 \h </w:instrText>
            </w:r>
            <w:r>
              <w:rPr>
                <w:noProof/>
                <w:webHidden/>
              </w:rPr>
            </w:r>
            <w:r>
              <w:rPr>
                <w:noProof/>
                <w:webHidden/>
              </w:rPr>
              <w:fldChar w:fldCharType="separate"/>
            </w:r>
            <w:r w:rsidR="00903586">
              <w:rPr>
                <w:noProof/>
                <w:webHidden/>
              </w:rPr>
              <w:t>28</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56" w:history="1">
            <w:r w:rsidR="00903586" w:rsidRPr="0045102F">
              <w:rPr>
                <w:rStyle w:val="Hyperlink"/>
                <w:noProof/>
              </w:rPr>
              <w:t>3.6.1 Schwerpunkte für die Jahrgangsstufe 5/6</w:t>
            </w:r>
            <w:r w:rsidR="00903586">
              <w:rPr>
                <w:noProof/>
                <w:webHidden/>
              </w:rPr>
              <w:tab/>
            </w:r>
            <w:r>
              <w:rPr>
                <w:noProof/>
                <w:webHidden/>
              </w:rPr>
              <w:fldChar w:fldCharType="begin"/>
            </w:r>
            <w:r w:rsidR="00903586">
              <w:rPr>
                <w:noProof/>
                <w:webHidden/>
              </w:rPr>
              <w:instrText xml:space="preserve"> PAGEREF _Toc444002456 \h </w:instrText>
            </w:r>
            <w:r>
              <w:rPr>
                <w:noProof/>
                <w:webHidden/>
              </w:rPr>
            </w:r>
            <w:r>
              <w:rPr>
                <w:noProof/>
                <w:webHidden/>
              </w:rPr>
              <w:fldChar w:fldCharType="separate"/>
            </w:r>
            <w:r w:rsidR="00903586">
              <w:rPr>
                <w:noProof/>
                <w:webHidden/>
              </w:rPr>
              <w:t>28</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57" w:history="1">
            <w:r w:rsidR="00903586" w:rsidRPr="0045102F">
              <w:rPr>
                <w:rStyle w:val="Hyperlink"/>
                <w:noProof/>
              </w:rPr>
              <w:t>3.6.2 Schwerpunkte für die Jahrgangsstufe 7/8</w:t>
            </w:r>
            <w:r w:rsidR="00903586">
              <w:rPr>
                <w:noProof/>
                <w:webHidden/>
              </w:rPr>
              <w:tab/>
            </w:r>
            <w:r>
              <w:rPr>
                <w:noProof/>
                <w:webHidden/>
              </w:rPr>
              <w:fldChar w:fldCharType="begin"/>
            </w:r>
            <w:r w:rsidR="00903586">
              <w:rPr>
                <w:noProof/>
                <w:webHidden/>
              </w:rPr>
              <w:instrText xml:space="preserve"> PAGEREF _Toc444002457 \h </w:instrText>
            </w:r>
            <w:r>
              <w:rPr>
                <w:noProof/>
                <w:webHidden/>
              </w:rPr>
            </w:r>
            <w:r>
              <w:rPr>
                <w:noProof/>
                <w:webHidden/>
              </w:rPr>
              <w:fldChar w:fldCharType="separate"/>
            </w:r>
            <w:r w:rsidR="00903586">
              <w:rPr>
                <w:noProof/>
                <w:webHidden/>
              </w:rPr>
              <w:t>30</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58" w:history="1">
            <w:r w:rsidR="00903586" w:rsidRPr="0045102F">
              <w:rPr>
                <w:rStyle w:val="Hyperlink"/>
                <w:noProof/>
              </w:rPr>
              <w:t>3.6.3 Schwerpunkte für die Jahrgangsstufe 9/10</w:t>
            </w:r>
            <w:r w:rsidR="00903586">
              <w:rPr>
                <w:noProof/>
                <w:webHidden/>
              </w:rPr>
              <w:tab/>
            </w:r>
            <w:r>
              <w:rPr>
                <w:noProof/>
                <w:webHidden/>
              </w:rPr>
              <w:fldChar w:fldCharType="begin"/>
            </w:r>
            <w:r w:rsidR="00903586">
              <w:rPr>
                <w:noProof/>
                <w:webHidden/>
              </w:rPr>
              <w:instrText xml:space="preserve"> PAGEREF _Toc444002458 \h </w:instrText>
            </w:r>
            <w:r>
              <w:rPr>
                <w:noProof/>
                <w:webHidden/>
              </w:rPr>
            </w:r>
            <w:r>
              <w:rPr>
                <w:noProof/>
                <w:webHidden/>
              </w:rPr>
              <w:fldChar w:fldCharType="separate"/>
            </w:r>
            <w:r w:rsidR="00903586">
              <w:rPr>
                <w:noProof/>
                <w:webHidden/>
              </w:rPr>
              <w:t>31</w:t>
            </w:r>
            <w:r>
              <w:rPr>
                <w:noProof/>
                <w:webHidden/>
              </w:rPr>
              <w:fldChar w:fldCharType="end"/>
            </w:r>
          </w:hyperlink>
        </w:p>
        <w:p w:rsidR="00903586" w:rsidRDefault="001A3A69">
          <w:pPr>
            <w:pStyle w:val="Verzeichnis1"/>
            <w:tabs>
              <w:tab w:val="left" w:pos="390"/>
              <w:tab w:val="right" w:pos="9344"/>
            </w:tabs>
            <w:rPr>
              <w:rFonts w:eastAsiaTheme="minorEastAsia"/>
              <w:b w:val="0"/>
              <w:bCs w:val="0"/>
              <w:caps w:val="0"/>
              <w:noProof/>
              <w:u w:val="none"/>
              <w:lang w:eastAsia="zh-CN"/>
            </w:rPr>
          </w:pPr>
          <w:hyperlink w:anchor="_Toc444002459" w:history="1">
            <w:r w:rsidR="00903586" w:rsidRPr="0045102F">
              <w:rPr>
                <w:rStyle w:val="Hyperlink"/>
                <w:noProof/>
              </w:rPr>
              <w:t>4.</w:t>
            </w:r>
            <w:r w:rsidR="00903586">
              <w:rPr>
                <w:rFonts w:eastAsiaTheme="minorEastAsia"/>
                <w:b w:val="0"/>
                <w:bCs w:val="0"/>
                <w:caps w:val="0"/>
                <w:noProof/>
                <w:u w:val="none"/>
                <w:lang w:eastAsia="zh-CN"/>
              </w:rPr>
              <w:tab/>
            </w:r>
            <w:r w:rsidR="00903586" w:rsidRPr="0045102F">
              <w:rPr>
                <w:rStyle w:val="Hyperlink"/>
                <w:noProof/>
              </w:rPr>
              <w:t>Handlungskonzepte</w:t>
            </w:r>
            <w:r w:rsidR="00903586">
              <w:rPr>
                <w:noProof/>
                <w:webHidden/>
              </w:rPr>
              <w:tab/>
            </w:r>
            <w:r>
              <w:rPr>
                <w:noProof/>
                <w:webHidden/>
              </w:rPr>
              <w:fldChar w:fldCharType="begin"/>
            </w:r>
            <w:r w:rsidR="00903586">
              <w:rPr>
                <w:noProof/>
                <w:webHidden/>
              </w:rPr>
              <w:instrText xml:space="preserve"> PAGEREF _Toc444002459 \h </w:instrText>
            </w:r>
            <w:r>
              <w:rPr>
                <w:noProof/>
                <w:webHidden/>
              </w:rPr>
            </w:r>
            <w:r>
              <w:rPr>
                <w:noProof/>
                <w:webHidden/>
              </w:rPr>
              <w:fldChar w:fldCharType="separate"/>
            </w:r>
            <w:r w:rsidR="00903586">
              <w:rPr>
                <w:noProof/>
                <w:webHidden/>
              </w:rPr>
              <w:t>32</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60" w:history="1">
            <w:r w:rsidR="00903586" w:rsidRPr="0045102F">
              <w:rPr>
                <w:rStyle w:val="Hyperlink"/>
                <w:noProof/>
              </w:rPr>
              <w:t>4.1 Beschwerdemanagement</w:t>
            </w:r>
            <w:r w:rsidR="00903586">
              <w:rPr>
                <w:noProof/>
                <w:webHidden/>
              </w:rPr>
              <w:tab/>
            </w:r>
            <w:r>
              <w:rPr>
                <w:noProof/>
                <w:webHidden/>
              </w:rPr>
              <w:fldChar w:fldCharType="begin"/>
            </w:r>
            <w:r w:rsidR="00903586">
              <w:rPr>
                <w:noProof/>
                <w:webHidden/>
              </w:rPr>
              <w:instrText xml:space="preserve"> PAGEREF _Toc444002460 \h </w:instrText>
            </w:r>
            <w:r>
              <w:rPr>
                <w:noProof/>
                <w:webHidden/>
              </w:rPr>
            </w:r>
            <w:r>
              <w:rPr>
                <w:noProof/>
                <w:webHidden/>
              </w:rPr>
              <w:fldChar w:fldCharType="separate"/>
            </w:r>
            <w:r w:rsidR="00903586">
              <w:rPr>
                <w:noProof/>
                <w:webHidden/>
              </w:rPr>
              <w:t>32</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61" w:history="1">
            <w:r w:rsidR="00903586" w:rsidRPr="0045102F">
              <w:rPr>
                <w:rStyle w:val="Hyperlink"/>
                <w:noProof/>
              </w:rPr>
              <w:t>4.2 Fortbildungskonzept</w:t>
            </w:r>
            <w:r w:rsidR="00903586">
              <w:rPr>
                <w:noProof/>
                <w:webHidden/>
              </w:rPr>
              <w:tab/>
            </w:r>
            <w:r>
              <w:rPr>
                <w:noProof/>
                <w:webHidden/>
              </w:rPr>
              <w:fldChar w:fldCharType="begin"/>
            </w:r>
            <w:r w:rsidR="00903586">
              <w:rPr>
                <w:noProof/>
                <w:webHidden/>
              </w:rPr>
              <w:instrText xml:space="preserve"> PAGEREF _Toc444002461 \h </w:instrText>
            </w:r>
            <w:r>
              <w:rPr>
                <w:noProof/>
                <w:webHidden/>
              </w:rPr>
            </w:r>
            <w:r>
              <w:rPr>
                <w:noProof/>
                <w:webHidden/>
              </w:rPr>
              <w:fldChar w:fldCharType="separate"/>
            </w:r>
            <w:r w:rsidR="00903586">
              <w:rPr>
                <w:noProof/>
                <w:webHidden/>
              </w:rPr>
              <w:t>37</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62" w:history="1">
            <w:r w:rsidR="00903586" w:rsidRPr="0045102F">
              <w:rPr>
                <w:rStyle w:val="Hyperlink"/>
                <w:noProof/>
              </w:rPr>
              <w:t>4.3 Gewaltprävention</w:t>
            </w:r>
            <w:r w:rsidR="00903586">
              <w:rPr>
                <w:noProof/>
                <w:webHidden/>
              </w:rPr>
              <w:tab/>
            </w:r>
            <w:r>
              <w:rPr>
                <w:noProof/>
                <w:webHidden/>
              </w:rPr>
              <w:fldChar w:fldCharType="begin"/>
            </w:r>
            <w:r w:rsidR="00903586">
              <w:rPr>
                <w:noProof/>
                <w:webHidden/>
              </w:rPr>
              <w:instrText xml:space="preserve"> PAGEREF _Toc444002462 \h </w:instrText>
            </w:r>
            <w:r>
              <w:rPr>
                <w:noProof/>
                <w:webHidden/>
              </w:rPr>
            </w:r>
            <w:r>
              <w:rPr>
                <w:noProof/>
                <w:webHidden/>
              </w:rPr>
              <w:fldChar w:fldCharType="separate"/>
            </w:r>
            <w:r w:rsidR="00903586">
              <w:rPr>
                <w:noProof/>
                <w:webHidden/>
              </w:rPr>
              <w:t>39</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63" w:history="1">
            <w:r w:rsidR="00903586" w:rsidRPr="0045102F">
              <w:rPr>
                <w:rStyle w:val="Hyperlink"/>
                <w:noProof/>
              </w:rPr>
              <w:t>4.4 Hausaufgabenbetreuung</w:t>
            </w:r>
            <w:r w:rsidR="00903586">
              <w:rPr>
                <w:noProof/>
                <w:webHidden/>
              </w:rPr>
              <w:tab/>
            </w:r>
            <w:r>
              <w:rPr>
                <w:noProof/>
                <w:webHidden/>
              </w:rPr>
              <w:fldChar w:fldCharType="begin"/>
            </w:r>
            <w:r w:rsidR="00903586">
              <w:rPr>
                <w:noProof/>
                <w:webHidden/>
              </w:rPr>
              <w:instrText xml:space="preserve"> PAGEREF _Toc444002463 \h </w:instrText>
            </w:r>
            <w:r>
              <w:rPr>
                <w:noProof/>
                <w:webHidden/>
              </w:rPr>
            </w:r>
            <w:r>
              <w:rPr>
                <w:noProof/>
                <w:webHidden/>
              </w:rPr>
              <w:fldChar w:fldCharType="separate"/>
            </w:r>
            <w:r w:rsidR="00903586">
              <w:rPr>
                <w:noProof/>
                <w:webHidden/>
              </w:rPr>
              <w:t>40</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64" w:history="1">
            <w:r w:rsidR="00903586" w:rsidRPr="0045102F">
              <w:rPr>
                <w:rStyle w:val="Hyperlink"/>
                <w:noProof/>
              </w:rPr>
              <w:t>4.5 Individuelle Förderung</w:t>
            </w:r>
            <w:r w:rsidR="00903586">
              <w:rPr>
                <w:noProof/>
                <w:webHidden/>
              </w:rPr>
              <w:tab/>
            </w:r>
            <w:r>
              <w:rPr>
                <w:noProof/>
                <w:webHidden/>
              </w:rPr>
              <w:fldChar w:fldCharType="begin"/>
            </w:r>
            <w:r w:rsidR="00903586">
              <w:rPr>
                <w:noProof/>
                <w:webHidden/>
              </w:rPr>
              <w:instrText xml:space="preserve"> PAGEREF _Toc444002464 \h </w:instrText>
            </w:r>
            <w:r>
              <w:rPr>
                <w:noProof/>
                <w:webHidden/>
              </w:rPr>
            </w:r>
            <w:r>
              <w:rPr>
                <w:noProof/>
                <w:webHidden/>
              </w:rPr>
              <w:fldChar w:fldCharType="separate"/>
            </w:r>
            <w:r w:rsidR="00903586">
              <w:rPr>
                <w:noProof/>
                <w:webHidden/>
              </w:rPr>
              <w:t>41</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65" w:history="1">
            <w:r w:rsidR="00903586" w:rsidRPr="0045102F">
              <w:rPr>
                <w:rStyle w:val="Hyperlink"/>
                <w:noProof/>
              </w:rPr>
              <w:t>4.5.1 Konzeptionelle Überlegungen</w:t>
            </w:r>
            <w:r w:rsidR="00903586">
              <w:rPr>
                <w:noProof/>
                <w:webHidden/>
              </w:rPr>
              <w:tab/>
            </w:r>
            <w:r>
              <w:rPr>
                <w:noProof/>
                <w:webHidden/>
              </w:rPr>
              <w:fldChar w:fldCharType="begin"/>
            </w:r>
            <w:r w:rsidR="00903586">
              <w:rPr>
                <w:noProof/>
                <w:webHidden/>
              </w:rPr>
              <w:instrText xml:space="preserve"> PAGEREF _Toc444002465 \h </w:instrText>
            </w:r>
            <w:r>
              <w:rPr>
                <w:noProof/>
                <w:webHidden/>
              </w:rPr>
            </w:r>
            <w:r>
              <w:rPr>
                <w:noProof/>
                <w:webHidden/>
              </w:rPr>
              <w:fldChar w:fldCharType="separate"/>
            </w:r>
            <w:r w:rsidR="00903586">
              <w:rPr>
                <w:noProof/>
                <w:webHidden/>
              </w:rPr>
              <w:t>41</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66" w:history="1">
            <w:r w:rsidR="00903586" w:rsidRPr="0045102F">
              <w:rPr>
                <w:rStyle w:val="Hyperlink"/>
                <w:noProof/>
              </w:rPr>
              <w:t>4.5.2 Förderunterricht (IFö) und Ergänzungsunterricht (EU)</w:t>
            </w:r>
            <w:r w:rsidR="00903586">
              <w:rPr>
                <w:noProof/>
                <w:webHidden/>
              </w:rPr>
              <w:tab/>
            </w:r>
            <w:r>
              <w:rPr>
                <w:noProof/>
                <w:webHidden/>
              </w:rPr>
              <w:fldChar w:fldCharType="begin"/>
            </w:r>
            <w:r w:rsidR="00903586">
              <w:rPr>
                <w:noProof/>
                <w:webHidden/>
              </w:rPr>
              <w:instrText xml:space="preserve"> PAGEREF _Toc444002466 \h </w:instrText>
            </w:r>
            <w:r>
              <w:rPr>
                <w:noProof/>
                <w:webHidden/>
              </w:rPr>
            </w:r>
            <w:r>
              <w:rPr>
                <w:noProof/>
                <w:webHidden/>
              </w:rPr>
              <w:fldChar w:fldCharType="separate"/>
            </w:r>
            <w:r w:rsidR="00903586">
              <w:rPr>
                <w:noProof/>
                <w:webHidden/>
              </w:rPr>
              <w:t>44</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67" w:history="1">
            <w:r w:rsidR="00903586" w:rsidRPr="0045102F">
              <w:rPr>
                <w:rStyle w:val="Hyperlink"/>
                <w:noProof/>
              </w:rPr>
              <w:t>4.5.3 Leseförderung</w:t>
            </w:r>
            <w:r w:rsidR="00903586">
              <w:rPr>
                <w:noProof/>
                <w:webHidden/>
              </w:rPr>
              <w:tab/>
            </w:r>
            <w:r>
              <w:rPr>
                <w:noProof/>
                <w:webHidden/>
              </w:rPr>
              <w:fldChar w:fldCharType="begin"/>
            </w:r>
            <w:r w:rsidR="00903586">
              <w:rPr>
                <w:noProof/>
                <w:webHidden/>
              </w:rPr>
              <w:instrText xml:space="preserve"> PAGEREF _Toc444002467 \h </w:instrText>
            </w:r>
            <w:r>
              <w:rPr>
                <w:noProof/>
                <w:webHidden/>
              </w:rPr>
            </w:r>
            <w:r>
              <w:rPr>
                <w:noProof/>
                <w:webHidden/>
              </w:rPr>
              <w:fldChar w:fldCharType="separate"/>
            </w:r>
            <w:r w:rsidR="00903586">
              <w:rPr>
                <w:noProof/>
                <w:webHidden/>
              </w:rPr>
              <w:t>46</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68" w:history="1">
            <w:r w:rsidR="00903586" w:rsidRPr="0045102F">
              <w:rPr>
                <w:rStyle w:val="Hyperlink"/>
                <w:noProof/>
              </w:rPr>
              <w:t>4.5.4 Schülerberatung</w:t>
            </w:r>
            <w:r w:rsidR="00903586">
              <w:rPr>
                <w:noProof/>
                <w:webHidden/>
              </w:rPr>
              <w:tab/>
            </w:r>
            <w:r>
              <w:rPr>
                <w:noProof/>
                <w:webHidden/>
              </w:rPr>
              <w:fldChar w:fldCharType="begin"/>
            </w:r>
            <w:r w:rsidR="00903586">
              <w:rPr>
                <w:noProof/>
                <w:webHidden/>
              </w:rPr>
              <w:instrText xml:space="preserve"> PAGEREF _Toc444002468 \h </w:instrText>
            </w:r>
            <w:r>
              <w:rPr>
                <w:noProof/>
                <w:webHidden/>
              </w:rPr>
            </w:r>
            <w:r>
              <w:rPr>
                <w:noProof/>
                <w:webHidden/>
              </w:rPr>
              <w:fldChar w:fldCharType="separate"/>
            </w:r>
            <w:r w:rsidR="00903586">
              <w:rPr>
                <w:noProof/>
                <w:webHidden/>
              </w:rPr>
              <w:t>47</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69" w:history="1">
            <w:r w:rsidR="00903586" w:rsidRPr="0045102F">
              <w:rPr>
                <w:rStyle w:val="Hyperlink"/>
                <w:noProof/>
              </w:rPr>
              <w:t>4.5.5 Berufsorientierung</w:t>
            </w:r>
            <w:r w:rsidR="00903586">
              <w:rPr>
                <w:noProof/>
                <w:webHidden/>
              </w:rPr>
              <w:tab/>
            </w:r>
            <w:r>
              <w:rPr>
                <w:noProof/>
                <w:webHidden/>
              </w:rPr>
              <w:fldChar w:fldCharType="begin"/>
            </w:r>
            <w:r w:rsidR="00903586">
              <w:rPr>
                <w:noProof/>
                <w:webHidden/>
              </w:rPr>
              <w:instrText xml:space="preserve"> PAGEREF _Toc444002469 \h </w:instrText>
            </w:r>
            <w:r>
              <w:rPr>
                <w:noProof/>
                <w:webHidden/>
              </w:rPr>
            </w:r>
            <w:r>
              <w:rPr>
                <w:noProof/>
                <w:webHidden/>
              </w:rPr>
              <w:fldChar w:fldCharType="separate"/>
            </w:r>
            <w:r w:rsidR="00903586">
              <w:rPr>
                <w:noProof/>
                <w:webHidden/>
              </w:rPr>
              <w:t>48</w:t>
            </w:r>
            <w:r>
              <w:rPr>
                <w:noProof/>
                <w:webHidden/>
              </w:rPr>
              <w:fldChar w:fldCharType="end"/>
            </w:r>
          </w:hyperlink>
        </w:p>
        <w:p w:rsidR="00903586" w:rsidRDefault="001A3A69">
          <w:pPr>
            <w:pStyle w:val="Verzeichnis3"/>
            <w:tabs>
              <w:tab w:val="right" w:pos="9344"/>
            </w:tabs>
            <w:rPr>
              <w:rFonts w:eastAsiaTheme="minorEastAsia"/>
              <w:smallCaps w:val="0"/>
              <w:noProof/>
              <w:lang w:eastAsia="zh-CN"/>
            </w:rPr>
          </w:pPr>
          <w:hyperlink w:anchor="_Toc444002470" w:history="1">
            <w:r w:rsidR="00903586" w:rsidRPr="0045102F">
              <w:rPr>
                <w:rStyle w:val="Hyperlink"/>
                <w:noProof/>
              </w:rPr>
              <w:t>4.5.6 Genderorientierte Berufsorientierung</w:t>
            </w:r>
            <w:r w:rsidR="00903586">
              <w:rPr>
                <w:noProof/>
                <w:webHidden/>
              </w:rPr>
              <w:tab/>
            </w:r>
            <w:r>
              <w:rPr>
                <w:noProof/>
                <w:webHidden/>
              </w:rPr>
              <w:fldChar w:fldCharType="begin"/>
            </w:r>
            <w:r w:rsidR="00903586">
              <w:rPr>
                <w:noProof/>
                <w:webHidden/>
              </w:rPr>
              <w:instrText xml:space="preserve"> PAGEREF _Toc444002470 \h </w:instrText>
            </w:r>
            <w:r>
              <w:rPr>
                <w:noProof/>
                <w:webHidden/>
              </w:rPr>
            </w:r>
            <w:r>
              <w:rPr>
                <w:noProof/>
                <w:webHidden/>
              </w:rPr>
              <w:fldChar w:fldCharType="separate"/>
            </w:r>
            <w:r w:rsidR="00903586">
              <w:rPr>
                <w:noProof/>
                <w:webHidden/>
              </w:rPr>
              <w:t>49</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1" w:history="1">
            <w:r w:rsidR="00903586" w:rsidRPr="0045102F">
              <w:rPr>
                <w:rStyle w:val="Hyperlink"/>
                <w:noProof/>
              </w:rPr>
              <w:t>4.6 Kooperationen</w:t>
            </w:r>
            <w:r w:rsidR="00903586">
              <w:rPr>
                <w:noProof/>
                <w:webHidden/>
              </w:rPr>
              <w:tab/>
            </w:r>
            <w:r>
              <w:rPr>
                <w:noProof/>
                <w:webHidden/>
              </w:rPr>
              <w:fldChar w:fldCharType="begin"/>
            </w:r>
            <w:r w:rsidR="00903586">
              <w:rPr>
                <w:noProof/>
                <w:webHidden/>
              </w:rPr>
              <w:instrText xml:space="preserve"> PAGEREF _Toc444002471 \h </w:instrText>
            </w:r>
            <w:r>
              <w:rPr>
                <w:noProof/>
                <w:webHidden/>
              </w:rPr>
            </w:r>
            <w:r>
              <w:rPr>
                <w:noProof/>
                <w:webHidden/>
              </w:rPr>
              <w:fldChar w:fldCharType="separate"/>
            </w:r>
            <w:r w:rsidR="00903586">
              <w:rPr>
                <w:noProof/>
                <w:webHidden/>
              </w:rPr>
              <w:t>50</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2" w:history="1">
            <w:r w:rsidR="00903586" w:rsidRPr="0045102F">
              <w:rPr>
                <w:rStyle w:val="Hyperlink"/>
                <w:noProof/>
              </w:rPr>
              <w:t>4.7 Lehramtsanwärter/-innen</w:t>
            </w:r>
            <w:r w:rsidR="00903586">
              <w:rPr>
                <w:noProof/>
                <w:webHidden/>
              </w:rPr>
              <w:tab/>
            </w:r>
            <w:r>
              <w:rPr>
                <w:noProof/>
                <w:webHidden/>
              </w:rPr>
              <w:fldChar w:fldCharType="begin"/>
            </w:r>
            <w:r w:rsidR="00903586">
              <w:rPr>
                <w:noProof/>
                <w:webHidden/>
              </w:rPr>
              <w:instrText xml:space="preserve"> PAGEREF _Toc444002472 \h </w:instrText>
            </w:r>
            <w:r>
              <w:rPr>
                <w:noProof/>
                <w:webHidden/>
              </w:rPr>
            </w:r>
            <w:r>
              <w:rPr>
                <w:noProof/>
                <w:webHidden/>
              </w:rPr>
              <w:fldChar w:fldCharType="separate"/>
            </w:r>
            <w:r w:rsidR="00903586">
              <w:rPr>
                <w:noProof/>
                <w:webHidden/>
              </w:rPr>
              <w:t>51</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3" w:history="1">
            <w:r w:rsidR="00903586" w:rsidRPr="0045102F">
              <w:rPr>
                <w:rStyle w:val="Hyperlink"/>
                <w:noProof/>
              </w:rPr>
              <w:t>4.8 Leistungskonzept</w:t>
            </w:r>
            <w:r w:rsidR="00903586">
              <w:rPr>
                <w:noProof/>
                <w:webHidden/>
              </w:rPr>
              <w:tab/>
            </w:r>
            <w:r>
              <w:rPr>
                <w:noProof/>
                <w:webHidden/>
              </w:rPr>
              <w:fldChar w:fldCharType="begin"/>
            </w:r>
            <w:r w:rsidR="00903586">
              <w:rPr>
                <w:noProof/>
                <w:webHidden/>
              </w:rPr>
              <w:instrText xml:space="preserve"> PAGEREF _Toc444002473 \h </w:instrText>
            </w:r>
            <w:r>
              <w:rPr>
                <w:noProof/>
                <w:webHidden/>
              </w:rPr>
            </w:r>
            <w:r>
              <w:rPr>
                <w:noProof/>
                <w:webHidden/>
              </w:rPr>
              <w:fldChar w:fldCharType="separate"/>
            </w:r>
            <w:r w:rsidR="00903586">
              <w:rPr>
                <w:noProof/>
                <w:webHidden/>
              </w:rPr>
              <w:t>52</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4" w:history="1">
            <w:r w:rsidR="00903586" w:rsidRPr="0045102F">
              <w:rPr>
                <w:rStyle w:val="Hyperlink"/>
                <w:noProof/>
              </w:rPr>
              <w:t>4.9 Medienkonzept</w:t>
            </w:r>
            <w:r w:rsidR="00903586">
              <w:rPr>
                <w:noProof/>
                <w:webHidden/>
              </w:rPr>
              <w:tab/>
            </w:r>
            <w:r>
              <w:rPr>
                <w:noProof/>
                <w:webHidden/>
              </w:rPr>
              <w:fldChar w:fldCharType="begin"/>
            </w:r>
            <w:r w:rsidR="00903586">
              <w:rPr>
                <w:noProof/>
                <w:webHidden/>
              </w:rPr>
              <w:instrText xml:space="preserve"> PAGEREF _Toc444002474 \h </w:instrText>
            </w:r>
            <w:r>
              <w:rPr>
                <w:noProof/>
                <w:webHidden/>
              </w:rPr>
            </w:r>
            <w:r>
              <w:rPr>
                <w:noProof/>
                <w:webHidden/>
              </w:rPr>
              <w:fldChar w:fldCharType="separate"/>
            </w:r>
            <w:r w:rsidR="00903586">
              <w:rPr>
                <w:noProof/>
                <w:webHidden/>
              </w:rPr>
              <w:t>53</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5" w:history="1">
            <w:r w:rsidR="00903586" w:rsidRPr="0045102F">
              <w:rPr>
                <w:rStyle w:val="Hyperlink"/>
                <w:noProof/>
              </w:rPr>
              <w:t>4.10 Methodentraining</w:t>
            </w:r>
            <w:r w:rsidR="00903586">
              <w:rPr>
                <w:noProof/>
                <w:webHidden/>
              </w:rPr>
              <w:tab/>
            </w:r>
            <w:r>
              <w:rPr>
                <w:noProof/>
                <w:webHidden/>
              </w:rPr>
              <w:fldChar w:fldCharType="begin"/>
            </w:r>
            <w:r w:rsidR="00903586">
              <w:rPr>
                <w:noProof/>
                <w:webHidden/>
              </w:rPr>
              <w:instrText xml:space="preserve"> PAGEREF _Toc444002475 \h </w:instrText>
            </w:r>
            <w:r>
              <w:rPr>
                <w:noProof/>
                <w:webHidden/>
              </w:rPr>
            </w:r>
            <w:r>
              <w:rPr>
                <w:noProof/>
                <w:webHidden/>
              </w:rPr>
              <w:fldChar w:fldCharType="separate"/>
            </w:r>
            <w:r w:rsidR="00903586">
              <w:rPr>
                <w:noProof/>
                <w:webHidden/>
              </w:rPr>
              <w:t>55</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6" w:history="1">
            <w:r w:rsidR="00903586" w:rsidRPr="0045102F">
              <w:rPr>
                <w:rStyle w:val="Hyperlink"/>
                <w:noProof/>
              </w:rPr>
              <w:t>4.11 Schulinterne Evaluationen</w:t>
            </w:r>
            <w:r w:rsidR="00903586">
              <w:rPr>
                <w:noProof/>
                <w:webHidden/>
              </w:rPr>
              <w:tab/>
            </w:r>
            <w:r>
              <w:rPr>
                <w:noProof/>
                <w:webHidden/>
              </w:rPr>
              <w:fldChar w:fldCharType="begin"/>
            </w:r>
            <w:r w:rsidR="00903586">
              <w:rPr>
                <w:noProof/>
                <w:webHidden/>
              </w:rPr>
              <w:instrText xml:space="preserve"> PAGEREF _Toc444002476 \h </w:instrText>
            </w:r>
            <w:r>
              <w:rPr>
                <w:noProof/>
                <w:webHidden/>
              </w:rPr>
            </w:r>
            <w:r>
              <w:rPr>
                <w:noProof/>
                <w:webHidden/>
              </w:rPr>
              <w:fldChar w:fldCharType="separate"/>
            </w:r>
            <w:r w:rsidR="00903586">
              <w:rPr>
                <w:noProof/>
                <w:webHidden/>
              </w:rPr>
              <w:t>57</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7" w:history="1">
            <w:r w:rsidR="00903586" w:rsidRPr="0045102F">
              <w:rPr>
                <w:rStyle w:val="Hyperlink"/>
                <w:noProof/>
              </w:rPr>
              <w:t>4.12 Schulsozialarbeit</w:t>
            </w:r>
            <w:r w:rsidR="00903586">
              <w:rPr>
                <w:noProof/>
                <w:webHidden/>
              </w:rPr>
              <w:tab/>
            </w:r>
            <w:r>
              <w:rPr>
                <w:noProof/>
                <w:webHidden/>
              </w:rPr>
              <w:fldChar w:fldCharType="begin"/>
            </w:r>
            <w:r w:rsidR="00903586">
              <w:rPr>
                <w:noProof/>
                <w:webHidden/>
              </w:rPr>
              <w:instrText xml:space="preserve"> PAGEREF _Toc444002477 \h </w:instrText>
            </w:r>
            <w:r>
              <w:rPr>
                <w:noProof/>
                <w:webHidden/>
              </w:rPr>
            </w:r>
            <w:r>
              <w:rPr>
                <w:noProof/>
                <w:webHidden/>
              </w:rPr>
              <w:fldChar w:fldCharType="separate"/>
            </w:r>
            <w:r w:rsidR="00903586">
              <w:rPr>
                <w:noProof/>
                <w:webHidden/>
              </w:rPr>
              <w:t>59</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8" w:history="1">
            <w:r w:rsidR="00903586" w:rsidRPr="0045102F">
              <w:rPr>
                <w:rStyle w:val="Hyperlink"/>
                <w:noProof/>
              </w:rPr>
              <w:t>4.13 Umwelterziehung</w:t>
            </w:r>
            <w:r w:rsidR="00903586">
              <w:rPr>
                <w:noProof/>
                <w:webHidden/>
              </w:rPr>
              <w:tab/>
            </w:r>
            <w:r>
              <w:rPr>
                <w:noProof/>
                <w:webHidden/>
              </w:rPr>
              <w:fldChar w:fldCharType="begin"/>
            </w:r>
            <w:r w:rsidR="00903586">
              <w:rPr>
                <w:noProof/>
                <w:webHidden/>
              </w:rPr>
              <w:instrText xml:space="preserve"> PAGEREF _Toc444002478 \h </w:instrText>
            </w:r>
            <w:r>
              <w:rPr>
                <w:noProof/>
                <w:webHidden/>
              </w:rPr>
            </w:r>
            <w:r>
              <w:rPr>
                <w:noProof/>
                <w:webHidden/>
              </w:rPr>
              <w:fldChar w:fldCharType="separate"/>
            </w:r>
            <w:r w:rsidR="00903586">
              <w:rPr>
                <w:noProof/>
                <w:webHidden/>
              </w:rPr>
              <w:t>61</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79" w:history="1">
            <w:r w:rsidR="00903586" w:rsidRPr="0045102F">
              <w:rPr>
                <w:rStyle w:val="Hyperlink"/>
                <w:noProof/>
              </w:rPr>
              <w:t>4.14 Vertretungsunterrichtskonzept</w:t>
            </w:r>
            <w:r w:rsidR="00903586">
              <w:rPr>
                <w:noProof/>
                <w:webHidden/>
              </w:rPr>
              <w:tab/>
            </w:r>
            <w:r>
              <w:rPr>
                <w:noProof/>
                <w:webHidden/>
              </w:rPr>
              <w:fldChar w:fldCharType="begin"/>
            </w:r>
            <w:r w:rsidR="00903586">
              <w:rPr>
                <w:noProof/>
                <w:webHidden/>
              </w:rPr>
              <w:instrText xml:space="preserve"> PAGEREF _Toc444002479 \h </w:instrText>
            </w:r>
            <w:r>
              <w:rPr>
                <w:noProof/>
                <w:webHidden/>
              </w:rPr>
            </w:r>
            <w:r>
              <w:rPr>
                <w:noProof/>
                <w:webHidden/>
              </w:rPr>
              <w:fldChar w:fldCharType="separate"/>
            </w:r>
            <w:r w:rsidR="00903586">
              <w:rPr>
                <w:noProof/>
                <w:webHidden/>
              </w:rPr>
              <w:t>62</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80" w:history="1">
            <w:r w:rsidR="00903586" w:rsidRPr="0045102F">
              <w:rPr>
                <w:rStyle w:val="Hyperlink"/>
                <w:noProof/>
              </w:rPr>
              <w:t>4.15 Wanderfahrten</w:t>
            </w:r>
            <w:r w:rsidR="00903586">
              <w:rPr>
                <w:noProof/>
                <w:webHidden/>
              </w:rPr>
              <w:tab/>
            </w:r>
            <w:r>
              <w:rPr>
                <w:noProof/>
                <w:webHidden/>
              </w:rPr>
              <w:fldChar w:fldCharType="begin"/>
            </w:r>
            <w:r w:rsidR="00903586">
              <w:rPr>
                <w:noProof/>
                <w:webHidden/>
              </w:rPr>
              <w:instrText xml:space="preserve"> PAGEREF _Toc444002480 \h </w:instrText>
            </w:r>
            <w:r>
              <w:rPr>
                <w:noProof/>
                <w:webHidden/>
              </w:rPr>
            </w:r>
            <w:r>
              <w:rPr>
                <w:noProof/>
                <w:webHidden/>
              </w:rPr>
              <w:fldChar w:fldCharType="separate"/>
            </w:r>
            <w:r w:rsidR="00903586">
              <w:rPr>
                <w:noProof/>
                <w:webHidden/>
              </w:rPr>
              <w:t>64</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81" w:history="1">
            <w:r w:rsidR="00903586" w:rsidRPr="0045102F">
              <w:rPr>
                <w:rStyle w:val="Hyperlink"/>
                <w:noProof/>
              </w:rPr>
              <w:t>4.16 Werteerziehung</w:t>
            </w:r>
            <w:r w:rsidR="00903586">
              <w:rPr>
                <w:noProof/>
                <w:webHidden/>
              </w:rPr>
              <w:tab/>
            </w:r>
            <w:r>
              <w:rPr>
                <w:noProof/>
                <w:webHidden/>
              </w:rPr>
              <w:fldChar w:fldCharType="begin"/>
            </w:r>
            <w:r w:rsidR="00903586">
              <w:rPr>
                <w:noProof/>
                <w:webHidden/>
              </w:rPr>
              <w:instrText xml:space="preserve"> PAGEREF _Toc444002481 \h </w:instrText>
            </w:r>
            <w:r>
              <w:rPr>
                <w:noProof/>
                <w:webHidden/>
              </w:rPr>
            </w:r>
            <w:r>
              <w:rPr>
                <w:noProof/>
                <w:webHidden/>
              </w:rPr>
              <w:fldChar w:fldCharType="separate"/>
            </w:r>
            <w:r w:rsidR="00903586">
              <w:rPr>
                <w:noProof/>
                <w:webHidden/>
              </w:rPr>
              <w:t>65</w:t>
            </w:r>
            <w:r>
              <w:rPr>
                <w:noProof/>
                <w:webHidden/>
              </w:rPr>
              <w:fldChar w:fldCharType="end"/>
            </w:r>
          </w:hyperlink>
        </w:p>
        <w:p w:rsidR="00903586" w:rsidRDefault="001A3A69">
          <w:pPr>
            <w:pStyle w:val="Verzeichnis2"/>
            <w:tabs>
              <w:tab w:val="right" w:pos="9344"/>
            </w:tabs>
            <w:rPr>
              <w:rFonts w:eastAsiaTheme="minorEastAsia"/>
              <w:b w:val="0"/>
              <w:bCs w:val="0"/>
              <w:smallCaps w:val="0"/>
              <w:noProof/>
              <w:lang w:eastAsia="zh-CN"/>
            </w:rPr>
          </w:pPr>
          <w:hyperlink w:anchor="_Toc444002482" w:history="1">
            <w:r w:rsidR="00903586" w:rsidRPr="0045102F">
              <w:rPr>
                <w:rStyle w:val="Hyperlink"/>
                <w:noProof/>
              </w:rPr>
              <w:t>4.17 Wettbewerbe</w:t>
            </w:r>
            <w:r w:rsidR="00903586">
              <w:rPr>
                <w:noProof/>
                <w:webHidden/>
              </w:rPr>
              <w:tab/>
            </w:r>
            <w:r>
              <w:rPr>
                <w:noProof/>
                <w:webHidden/>
              </w:rPr>
              <w:fldChar w:fldCharType="begin"/>
            </w:r>
            <w:r w:rsidR="00903586">
              <w:rPr>
                <w:noProof/>
                <w:webHidden/>
              </w:rPr>
              <w:instrText xml:space="preserve"> PAGEREF _Toc444002482 \h </w:instrText>
            </w:r>
            <w:r>
              <w:rPr>
                <w:noProof/>
                <w:webHidden/>
              </w:rPr>
            </w:r>
            <w:r>
              <w:rPr>
                <w:noProof/>
                <w:webHidden/>
              </w:rPr>
              <w:fldChar w:fldCharType="separate"/>
            </w:r>
            <w:r w:rsidR="00903586">
              <w:rPr>
                <w:noProof/>
                <w:webHidden/>
              </w:rPr>
              <w:t>66</w:t>
            </w:r>
            <w:r>
              <w:rPr>
                <w:noProof/>
                <w:webHidden/>
              </w:rPr>
              <w:fldChar w:fldCharType="end"/>
            </w:r>
          </w:hyperlink>
        </w:p>
        <w:p w:rsidR="00777556" w:rsidRDefault="001A3A69">
          <w:r>
            <w:rPr>
              <w:b/>
              <w:bCs/>
            </w:rPr>
            <w:fldChar w:fldCharType="end"/>
          </w:r>
        </w:p>
      </w:sdtContent>
    </w:sdt>
    <w:p w:rsidR="0015656A" w:rsidRDefault="0015656A" w:rsidP="0015656A">
      <w:pPr>
        <w:rPr>
          <w:rFonts w:ascii="Arial" w:hAnsi="Arial" w:cs="Arial"/>
          <w:szCs w:val="24"/>
        </w:rPr>
      </w:pPr>
    </w:p>
    <w:p w:rsidR="004F54EA" w:rsidRDefault="004F54EA">
      <w:pPr>
        <w:rPr>
          <w:rFonts w:asciiTheme="majorHAnsi" w:eastAsiaTheme="majorEastAsia" w:hAnsiTheme="majorHAnsi" w:cstheme="majorBidi"/>
          <w:i/>
          <w:iCs/>
          <w:color w:val="5B9BD5" w:themeColor="accent1"/>
          <w:sz w:val="32"/>
          <w:szCs w:val="32"/>
        </w:rPr>
      </w:pPr>
      <w:r>
        <w:br w:type="page"/>
      </w:r>
    </w:p>
    <w:p w:rsidR="0015656A" w:rsidRPr="004F54EA" w:rsidRDefault="0015656A" w:rsidP="00EF0F38">
      <w:pPr>
        <w:pStyle w:val="SPberschrift1"/>
      </w:pPr>
      <w:bookmarkStart w:id="2" w:name="_Toc444002440"/>
      <w:r w:rsidRPr="004F54EA">
        <w:lastRenderedPageBreak/>
        <w:t>Vorwort</w:t>
      </w:r>
      <w:bookmarkEnd w:id="2"/>
    </w:p>
    <w:p w:rsidR="0015656A" w:rsidRPr="00E62C3F" w:rsidRDefault="0015656A" w:rsidP="00E62C3F">
      <w:pPr>
        <w:jc w:val="center"/>
        <w:rPr>
          <w:rFonts w:ascii="Arial" w:hAnsi="Arial" w:cs="Arial"/>
          <w:b/>
          <w:szCs w:val="24"/>
        </w:rPr>
      </w:pPr>
      <w:r w:rsidRPr="00E62C3F">
        <w:rPr>
          <w:rFonts w:ascii="Arial" w:hAnsi="Arial" w:cs="Arial"/>
          <w:b/>
          <w:szCs w:val="24"/>
        </w:rPr>
        <w:t>Unser Verständnis von Schulprogramm und Schulentwicklung</w:t>
      </w:r>
    </w:p>
    <w:p w:rsidR="0015656A" w:rsidRPr="0015656A" w:rsidRDefault="0015656A" w:rsidP="0015656A">
      <w:pPr>
        <w:rPr>
          <w:rFonts w:ascii="Arial" w:hAnsi="Arial" w:cs="Arial"/>
          <w:szCs w:val="24"/>
        </w:rPr>
      </w:pPr>
    </w:p>
    <w:p w:rsidR="0015656A" w:rsidRPr="0015656A" w:rsidRDefault="0015656A" w:rsidP="00E62C3F">
      <w:pPr>
        <w:spacing w:before="100" w:beforeAutospacing="1" w:after="100" w:afterAutospacing="1"/>
        <w:rPr>
          <w:rFonts w:ascii="Arial" w:hAnsi="Arial" w:cs="Arial"/>
          <w:szCs w:val="24"/>
          <w:u w:val="single"/>
        </w:rPr>
      </w:pPr>
      <w:r w:rsidRPr="0015656A">
        <w:rPr>
          <w:rFonts w:ascii="Arial" w:hAnsi="Arial" w:cs="Arial"/>
          <w:szCs w:val="24"/>
          <w:u w:val="single"/>
        </w:rPr>
        <w:t>Grundsätzliche Bedeutung</w:t>
      </w:r>
    </w:p>
    <w:p w:rsidR="006647A2" w:rsidRDefault="0015656A" w:rsidP="00E62C3F">
      <w:pPr>
        <w:spacing w:before="100" w:beforeAutospacing="1" w:after="100" w:afterAutospacing="1"/>
        <w:rPr>
          <w:rFonts w:ascii="Arial" w:hAnsi="Arial" w:cs="Arial"/>
          <w:szCs w:val="24"/>
        </w:rPr>
      </w:pPr>
      <w:r w:rsidRPr="0015656A">
        <w:rPr>
          <w:rFonts w:ascii="Arial" w:hAnsi="Arial" w:cs="Arial"/>
          <w:szCs w:val="24"/>
        </w:rPr>
        <w:t>Wir verstehen unser Schulprogramm als wesentlichen Bestandteil der Schulentwic</w:t>
      </w:r>
      <w:r w:rsidRPr="0015656A">
        <w:rPr>
          <w:rFonts w:ascii="Arial" w:hAnsi="Arial" w:cs="Arial"/>
          <w:szCs w:val="24"/>
        </w:rPr>
        <w:t>k</w:t>
      </w:r>
      <w:r w:rsidRPr="0015656A">
        <w:rPr>
          <w:rFonts w:ascii="Arial" w:hAnsi="Arial" w:cs="Arial"/>
          <w:szCs w:val="24"/>
        </w:rPr>
        <w:t xml:space="preserve">lung. </w:t>
      </w:r>
    </w:p>
    <w:p w:rsidR="006647A2" w:rsidRDefault="0015656A" w:rsidP="00E62C3F">
      <w:pPr>
        <w:spacing w:before="100" w:beforeAutospacing="1" w:after="100" w:afterAutospacing="1"/>
        <w:rPr>
          <w:rFonts w:ascii="Arial" w:hAnsi="Arial" w:cs="Arial"/>
          <w:szCs w:val="24"/>
        </w:rPr>
      </w:pPr>
      <w:r w:rsidRPr="0015656A">
        <w:rPr>
          <w:rFonts w:ascii="Arial" w:hAnsi="Arial" w:cs="Arial"/>
          <w:szCs w:val="24"/>
        </w:rPr>
        <w:t xml:space="preserve">Diese dokumentiert sich hauptsächlich in den Bereichen Unterricht, Organisation und Personal. </w:t>
      </w:r>
    </w:p>
    <w:p w:rsidR="0015656A" w:rsidRPr="0015656A" w:rsidRDefault="0015656A" w:rsidP="00E62C3F">
      <w:pPr>
        <w:spacing w:before="100" w:beforeAutospacing="1" w:after="100" w:afterAutospacing="1"/>
        <w:rPr>
          <w:rFonts w:ascii="Arial" w:hAnsi="Arial" w:cs="Arial"/>
          <w:szCs w:val="24"/>
        </w:rPr>
      </w:pPr>
      <w:r w:rsidRPr="0015656A">
        <w:rPr>
          <w:rFonts w:ascii="Arial" w:hAnsi="Arial" w:cs="Arial"/>
          <w:szCs w:val="24"/>
        </w:rPr>
        <w:t>Da Schulentwicklung ein dauerhafter und dynamischer Prozess ist, der stetig begründ</w:t>
      </w:r>
      <w:r w:rsidRPr="0015656A">
        <w:rPr>
          <w:rFonts w:ascii="Arial" w:hAnsi="Arial" w:cs="Arial"/>
          <w:szCs w:val="24"/>
        </w:rPr>
        <w:t>e</w:t>
      </w:r>
      <w:r w:rsidRPr="0015656A">
        <w:rPr>
          <w:rFonts w:ascii="Arial" w:hAnsi="Arial" w:cs="Arial"/>
          <w:szCs w:val="24"/>
        </w:rPr>
        <w:t>ter Lenkung bedarf, wollen wir insbesondere mit unserem Schulprogramm in Zusa</w:t>
      </w:r>
      <w:r w:rsidRPr="0015656A">
        <w:rPr>
          <w:rFonts w:ascii="Arial" w:hAnsi="Arial" w:cs="Arial"/>
          <w:szCs w:val="24"/>
        </w:rPr>
        <w:t>m</w:t>
      </w:r>
      <w:r w:rsidRPr="0015656A">
        <w:rPr>
          <w:rFonts w:ascii="Arial" w:hAnsi="Arial" w:cs="Arial"/>
          <w:szCs w:val="24"/>
        </w:rPr>
        <w:t>menarbeit mit allen am Schulbetrieb beteiligten Institutionen und Interessengru</w:t>
      </w:r>
      <w:r w:rsidRPr="0015656A">
        <w:rPr>
          <w:rFonts w:ascii="Arial" w:hAnsi="Arial" w:cs="Arial"/>
          <w:szCs w:val="24"/>
        </w:rPr>
        <w:t>p</w:t>
      </w:r>
      <w:r w:rsidRPr="0015656A">
        <w:rPr>
          <w:rFonts w:ascii="Arial" w:hAnsi="Arial" w:cs="Arial"/>
          <w:szCs w:val="24"/>
        </w:rPr>
        <w:t>pen die Grundlagen für eine zukunfts- und wertorientierte Entwicklung uns</w:t>
      </w:r>
      <w:r w:rsidRPr="0015656A">
        <w:rPr>
          <w:rFonts w:ascii="Arial" w:hAnsi="Arial" w:cs="Arial"/>
          <w:szCs w:val="24"/>
        </w:rPr>
        <w:t>e</w:t>
      </w:r>
      <w:r w:rsidRPr="0015656A">
        <w:rPr>
          <w:rFonts w:ascii="Arial" w:hAnsi="Arial" w:cs="Arial"/>
          <w:szCs w:val="24"/>
        </w:rPr>
        <w:t xml:space="preserve">rer Schule schaffen. </w:t>
      </w:r>
    </w:p>
    <w:p w:rsidR="0015656A" w:rsidRPr="0015656A" w:rsidRDefault="0015656A" w:rsidP="00E62C3F">
      <w:pPr>
        <w:spacing w:before="100" w:beforeAutospacing="1" w:after="100" w:afterAutospacing="1"/>
        <w:rPr>
          <w:rFonts w:ascii="Arial" w:hAnsi="Arial" w:cs="Arial"/>
          <w:szCs w:val="24"/>
        </w:rPr>
      </w:pPr>
    </w:p>
    <w:p w:rsidR="0015656A" w:rsidRPr="0015656A" w:rsidRDefault="0015656A" w:rsidP="00E62C3F">
      <w:pPr>
        <w:spacing w:before="100" w:beforeAutospacing="1" w:after="100" w:afterAutospacing="1"/>
        <w:rPr>
          <w:rFonts w:ascii="Arial" w:hAnsi="Arial" w:cs="Arial"/>
          <w:szCs w:val="24"/>
          <w:u w:val="single"/>
        </w:rPr>
      </w:pPr>
      <w:r w:rsidRPr="0015656A">
        <w:rPr>
          <w:rFonts w:ascii="Arial" w:hAnsi="Arial" w:cs="Arial"/>
          <w:szCs w:val="24"/>
          <w:u w:val="single"/>
        </w:rPr>
        <w:t>Orientierungsfunktion</w:t>
      </w:r>
    </w:p>
    <w:p w:rsidR="0015656A" w:rsidRPr="0015656A" w:rsidRDefault="0015656A" w:rsidP="00E62C3F">
      <w:pPr>
        <w:spacing w:before="100" w:beforeAutospacing="1" w:after="100" w:afterAutospacing="1"/>
        <w:rPr>
          <w:rFonts w:ascii="Arial" w:hAnsi="Arial" w:cs="Arial"/>
          <w:szCs w:val="24"/>
        </w:rPr>
      </w:pPr>
      <w:r w:rsidRPr="0015656A">
        <w:rPr>
          <w:rFonts w:ascii="Arial" w:hAnsi="Arial" w:cs="Arial"/>
          <w:szCs w:val="24"/>
        </w:rPr>
        <w:t>Systematische Schulentwicklung hat immer das Ziel einer Qualitätsverbesserung durch Optimierung von Organisationsprozessen.</w:t>
      </w:r>
    </w:p>
    <w:p w:rsidR="0015656A" w:rsidRPr="0015656A" w:rsidRDefault="0015656A" w:rsidP="00E62C3F">
      <w:pPr>
        <w:spacing w:before="100" w:beforeAutospacing="1" w:after="100" w:afterAutospacing="1"/>
        <w:rPr>
          <w:rFonts w:ascii="Arial" w:hAnsi="Arial" w:cs="Arial"/>
          <w:szCs w:val="24"/>
        </w:rPr>
      </w:pPr>
      <w:r w:rsidRPr="0015656A">
        <w:rPr>
          <w:rFonts w:ascii="Arial" w:hAnsi="Arial" w:cs="Arial"/>
          <w:szCs w:val="24"/>
        </w:rPr>
        <w:t>Hierbei ist die Festlegung von Zielvorstellungen, z.B. die dauerhafte Vermeidung von Unterrichtsausfall, eine wichtige Orientierungshilfe, die Vorstellungen von Veränd</w:t>
      </w:r>
      <w:r w:rsidRPr="0015656A">
        <w:rPr>
          <w:rFonts w:ascii="Arial" w:hAnsi="Arial" w:cs="Arial"/>
          <w:szCs w:val="24"/>
        </w:rPr>
        <w:t>e</w:t>
      </w:r>
      <w:r w:rsidRPr="0015656A">
        <w:rPr>
          <w:rFonts w:ascii="Arial" w:hAnsi="Arial" w:cs="Arial"/>
          <w:szCs w:val="24"/>
        </w:rPr>
        <w:t>rungsmaßnahmen erzeugt und hilft, die dafür notwendigen Schritte zu planen und zie</w:t>
      </w:r>
      <w:r w:rsidRPr="0015656A">
        <w:rPr>
          <w:rFonts w:ascii="Arial" w:hAnsi="Arial" w:cs="Arial"/>
          <w:szCs w:val="24"/>
        </w:rPr>
        <w:t>l</w:t>
      </w:r>
      <w:r w:rsidRPr="0015656A">
        <w:rPr>
          <w:rFonts w:ascii="Arial" w:hAnsi="Arial" w:cs="Arial"/>
          <w:szCs w:val="24"/>
        </w:rPr>
        <w:t>gerichtet um zu setzen.</w:t>
      </w:r>
    </w:p>
    <w:p w:rsidR="00E62C3F" w:rsidRDefault="0015656A" w:rsidP="00E62C3F">
      <w:pPr>
        <w:spacing w:before="100" w:beforeAutospacing="1" w:after="100" w:afterAutospacing="1"/>
        <w:rPr>
          <w:rFonts w:ascii="Arial" w:hAnsi="Arial" w:cs="Arial"/>
          <w:szCs w:val="24"/>
        </w:rPr>
      </w:pPr>
      <w:r w:rsidRPr="0015656A">
        <w:rPr>
          <w:rFonts w:ascii="Arial" w:hAnsi="Arial" w:cs="Arial"/>
          <w:szCs w:val="24"/>
        </w:rPr>
        <w:t>Wir wollen mit unserem Schulprogramm ein gemeinsames Verständnis unterrichtlicher und erzieherischer Handlungsschwerpunkte erreichen, das von allen am Schulbetrieb beteiligten Personengruppen geteilt wird.</w:t>
      </w:r>
    </w:p>
    <w:p w:rsidR="0015656A" w:rsidRPr="0015656A" w:rsidRDefault="0015656A" w:rsidP="0015656A">
      <w:pPr>
        <w:rPr>
          <w:rFonts w:ascii="Arial" w:hAnsi="Arial" w:cs="Arial"/>
          <w:szCs w:val="24"/>
        </w:rPr>
      </w:pPr>
      <w:r w:rsidRPr="0015656A">
        <w:rPr>
          <w:rFonts w:ascii="Arial" w:hAnsi="Arial" w:cs="Arial"/>
          <w:szCs w:val="24"/>
        </w:rPr>
        <w:t xml:space="preserve"> </w:t>
      </w:r>
      <w:r w:rsidRPr="0015656A">
        <w:rPr>
          <w:rFonts w:ascii="Arial" w:hAnsi="Arial" w:cs="Arial"/>
          <w:szCs w:val="24"/>
        </w:rPr>
        <w:br w:type="page"/>
      </w:r>
    </w:p>
    <w:p w:rsidR="0015656A" w:rsidRPr="004F54EA" w:rsidRDefault="0015656A" w:rsidP="00EF0F38">
      <w:pPr>
        <w:pStyle w:val="SPberschrift1"/>
      </w:pPr>
      <w:bookmarkStart w:id="3" w:name="_Toc444002441"/>
      <w:r w:rsidRPr="004F54EA">
        <w:lastRenderedPageBreak/>
        <w:t>Schulprofil</w:t>
      </w:r>
      <w:bookmarkEnd w:id="3"/>
    </w:p>
    <w:p w:rsidR="0015656A" w:rsidRPr="0015656A" w:rsidRDefault="00D41524" w:rsidP="003E5F05">
      <w:pPr>
        <w:pStyle w:val="SPberschrift2"/>
      </w:pPr>
      <w:bookmarkStart w:id="4" w:name="_Toc444002442"/>
      <w:r>
        <w:t xml:space="preserve">2.1 </w:t>
      </w:r>
      <w:r w:rsidR="0015656A" w:rsidRPr="0015656A">
        <w:t>Geschichte der Städt. Thomas-Edison-Realschule</w:t>
      </w:r>
      <w:bookmarkEnd w:id="4"/>
    </w:p>
    <w:p w:rsidR="00C231F4" w:rsidRPr="00C231F4" w:rsidRDefault="00C231F4" w:rsidP="00C231F4">
      <w:pPr>
        <w:spacing w:after="100" w:afterAutospacing="1"/>
        <w:rPr>
          <w:rFonts w:ascii="Arial" w:hAnsi="Arial" w:cs="Arial"/>
        </w:rPr>
      </w:pPr>
      <w:bookmarkStart w:id="5" w:name="OLE_LINK1"/>
      <w:bookmarkStart w:id="6" w:name="OLE_LINK2"/>
      <w:r w:rsidRPr="00C231F4">
        <w:rPr>
          <w:rFonts w:ascii="Arial" w:hAnsi="Arial" w:cs="Arial"/>
        </w:rPr>
        <w:t>Die Thomas-Edison-Realschule blickt auf fast 70 Jahre Erziehungs- und Bildungsarbeit zurück</w:t>
      </w:r>
    </w:p>
    <w:p w:rsidR="00C231F4" w:rsidRPr="00C231F4" w:rsidRDefault="00C231F4" w:rsidP="00C231F4">
      <w:pPr>
        <w:spacing w:after="100" w:afterAutospacing="1"/>
        <w:rPr>
          <w:rFonts w:ascii="Arial" w:hAnsi="Arial" w:cs="Arial"/>
        </w:rPr>
      </w:pPr>
      <w:r w:rsidRPr="00C231F4">
        <w:rPr>
          <w:rFonts w:ascii="Arial" w:hAnsi="Arial" w:cs="Arial"/>
        </w:rPr>
        <w:t xml:space="preserve">Gegründet wurde sie im Jahr 1947 als „Knabenmittelschule am </w:t>
      </w:r>
      <w:proofErr w:type="spellStart"/>
      <w:r w:rsidRPr="00C231F4">
        <w:rPr>
          <w:rFonts w:ascii="Arial" w:hAnsi="Arial" w:cs="Arial"/>
        </w:rPr>
        <w:t>Hermannplatz</w:t>
      </w:r>
      <w:proofErr w:type="spellEnd"/>
      <w:r w:rsidRPr="00C231F4">
        <w:rPr>
          <w:rFonts w:ascii="Arial" w:hAnsi="Arial" w:cs="Arial"/>
        </w:rPr>
        <w:t>“, als dri</w:t>
      </w:r>
      <w:r w:rsidRPr="00C231F4">
        <w:rPr>
          <w:rFonts w:ascii="Arial" w:hAnsi="Arial" w:cs="Arial"/>
        </w:rPr>
        <w:t>t</w:t>
      </w:r>
      <w:r w:rsidRPr="00C231F4">
        <w:rPr>
          <w:rFonts w:ascii="Arial" w:hAnsi="Arial" w:cs="Arial"/>
        </w:rPr>
        <w:t xml:space="preserve">te von der Stadt genehmigte Mittelschule in Düsseldorf nach dem Zweiten Weltkrieg, mit sieben Klassen, acht Lehrern, einer Lehrerin und 154 Schülern. </w:t>
      </w:r>
    </w:p>
    <w:p w:rsidR="00C231F4" w:rsidRPr="00C231F4" w:rsidRDefault="00C231F4" w:rsidP="00C231F4">
      <w:pPr>
        <w:spacing w:after="100" w:afterAutospacing="1"/>
        <w:rPr>
          <w:rFonts w:ascii="Arial" w:hAnsi="Arial" w:cs="Arial"/>
        </w:rPr>
      </w:pPr>
      <w:r w:rsidRPr="00C231F4">
        <w:rPr>
          <w:rFonts w:ascii="Arial" w:hAnsi="Arial" w:cs="Arial"/>
        </w:rPr>
        <w:t xml:space="preserve">1972/73 fand der Umzug an die Schlüterstraße 18-20 statt. Aus der „Knabenschule am </w:t>
      </w:r>
      <w:proofErr w:type="spellStart"/>
      <w:r w:rsidRPr="00C231F4">
        <w:rPr>
          <w:rFonts w:ascii="Arial" w:hAnsi="Arial" w:cs="Arial"/>
        </w:rPr>
        <w:t>Hermannplatz</w:t>
      </w:r>
      <w:proofErr w:type="spellEnd"/>
      <w:r w:rsidRPr="00C231F4">
        <w:rPr>
          <w:rFonts w:ascii="Arial" w:hAnsi="Arial" w:cs="Arial"/>
        </w:rPr>
        <w:t xml:space="preserve">“ wurde die „Städtische Realschule für Jungen an der Schlüterstraße“ (obwohl schon seit 1970 die ersten Mädchen eingeschult wurden). </w:t>
      </w:r>
    </w:p>
    <w:p w:rsidR="00C231F4" w:rsidRPr="00C231F4" w:rsidRDefault="00C231F4" w:rsidP="00C231F4">
      <w:pPr>
        <w:spacing w:after="100" w:afterAutospacing="1"/>
        <w:rPr>
          <w:rFonts w:ascii="Arial" w:hAnsi="Arial" w:cs="Arial"/>
        </w:rPr>
      </w:pPr>
      <w:r w:rsidRPr="00C231F4">
        <w:rPr>
          <w:rFonts w:ascii="Arial" w:hAnsi="Arial" w:cs="Arial"/>
        </w:rPr>
        <w:t>10 Jahre später fand die Schule einen neuen Namen, der zum eigene</w:t>
      </w:r>
      <w:r w:rsidR="006647A2">
        <w:rPr>
          <w:rFonts w:ascii="Arial" w:hAnsi="Arial" w:cs="Arial"/>
        </w:rPr>
        <w:t>n Profil passen sollte: „Thomas-Edison-</w:t>
      </w:r>
      <w:r w:rsidRPr="00C231F4">
        <w:rPr>
          <w:rFonts w:ascii="Arial" w:hAnsi="Arial" w:cs="Arial"/>
        </w:rPr>
        <w:t>Realschule“.</w:t>
      </w:r>
    </w:p>
    <w:p w:rsidR="00C231F4" w:rsidRPr="00C231F4" w:rsidRDefault="00C231F4" w:rsidP="00C231F4">
      <w:pPr>
        <w:spacing w:after="100" w:afterAutospacing="1"/>
        <w:rPr>
          <w:rFonts w:ascii="Arial" w:hAnsi="Arial" w:cs="Arial"/>
        </w:rPr>
      </w:pPr>
      <w:r w:rsidRPr="00C231F4">
        <w:rPr>
          <w:rFonts w:ascii="Arial" w:hAnsi="Arial" w:cs="Arial"/>
        </w:rPr>
        <w:t>Seit 1983 ist die Schule immer mehr zu einer Schule der Internationalität und Integrat</w:t>
      </w:r>
      <w:r w:rsidRPr="00C231F4">
        <w:rPr>
          <w:rFonts w:ascii="Arial" w:hAnsi="Arial" w:cs="Arial"/>
        </w:rPr>
        <w:t>i</w:t>
      </w:r>
      <w:r w:rsidRPr="00C231F4">
        <w:rPr>
          <w:rFonts w:ascii="Arial" w:hAnsi="Arial" w:cs="Arial"/>
        </w:rPr>
        <w:t xml:space="preserve">on geworden. </w:t>
      </w:r>
    </w:p>
    <w:p w:rsidR="00C231F4" w:rsidRPr="00C231F4" w:rsidRDefault="00C231F4" w:rsidP="00C231F4">
      <w:pPr>
        <w:spacing w:after="100" w:afterAutospacing="1"/>
        <w:rPr>
          <w:rFonts w:ascii="Arial" w:hAnsi="Arial" w:cs="Arial"/>
        </w:rPr>
      </w:pPr>
      <w:r w:rsidRPr="00C231F4">
        <w:rPr>
          <w:rFonts w:ascii="Arial" w:hAnsi="Arial" w:cs="Arial"/>
        </w:rPr>
        <w:t>Seit 2011 fühlt sich die Schule der Inklusion verpflichtet, unterstützt von mittlerweile 3 Sonderpädagogen.</w:t>
      </w:r>
    </w:p>
    <w:p w:rsidR="0015656A" w:rsidRPr="00C231F4" w:rsidRDefault="00C231F4" w:rsidP="00C231F4">
      <w:pPr>
        <w:spacing w:after="100" w:afterAutospacing="1"/>
        <w:rPr>
          <w:rFonts w:ascii="Arial" w:hAnsi="Arial" w:cs="Arial"/>
          <w:szCs w:val="24"/>
        </w:rPr>
      </w:pPr>
      <w:r w:rsidRPr="00C231F4">
        <w:rPr>
          <w:rFonts w:ascii="Arial" w:hAnsi="Arial" w:cs="Arial"/>
        </w:rPr>
        <w:t>Die soziale Arbeit mit unseren Kindern - seit 2009 unterstützt durch Frau Schmidt, seit 2013 zusätzlich durch Frau Hein-Albore - ist nach wie vor ein wichtiger Aspekt unserer pädagogischen Arbeit.</w:t>
      </w:r>
    </w:p>
    <w:p w:rsidR="00C231F4" w:rsidRDefault="00C231F4" w:rsidP="00E62C3F">
      <w:pPr>
        <w:spacing w:before="100" w:beforeAutospacing="1" w:after="100" w:afterAutospacing="1"/>
        <w:rPr>
          <w:rFonts w:ascii="Arial" w:hAnsi="Arial" w:cs="Arial"/>
          <w:szCs w:val="24"/>
          <w:u w:val="single"/>
        </w:rPr>
      </w:pPr>
    </w:p>
    <w:p w:rsidR="0015656A" w:rsidRPr="00E62C3F" w:rsidRDefault="0015656A" w:rsidP="00E62C3F">
      <w:pPr>
        <w:spacing w:before="100" w:beforeAutospacing="1" w:after="100" w:afterAutospacing="1"/>
        <w:rPr>
          <w:rFonts w:ascii="Arial" w:hAnsi="Arial" w:cs="Arial"/>
          <w:szCs w:val="24"/>
          <w:u w:val="single"/>
        </w:rPr>
      </w:pPr>
      <w:r w:rsidRPr="00E62C3F">
        <w:rPr>
          <w:rFonts w:ascii="Arial" w:hAnsi="Arial" w:cs="Arial"/>
          <w:szCs w:val="24"/>
          <w:u w:val="single"/>
        </w:rPr>
        <w:t>Die Schulleiter</w:t>
      </w:r>
    </w:p>
    <w:bookmarkEnd w:id="5"/>
    <w:bookmarkEnd w:id="6"/>
    <w:p w:rsidR="0015656A" w:rsidRPr="0015656A" w:rsidRDefault="006647A2" w:rsidP="00E62C3F">
      <w:pPr>
        <w:spacing w:before="100" w:beforeAutospacing="1" w:after="100" w:afterAutospacing="1"/>
        <w:rPr>
          <w:rFonts w:ascii="Arial" w:hAnsi="Arial" w:cs="Arial"/>
          <w:szCs w:val="24"/>
        </w:rPr>
      </w:pPr>
      <w:r>
        <w:rPr>
          <w:rFonts w:ascii="Arial" w:hAnsi="Arial" w:cs="Arial"/>
          <w:szCs w:val="24"/>
        </w:rPr>
        <w:t xml:space="preserve">Herr </w:t>
      </w:r>
      <w:r w:rsidR="0015656A" w:rsidRPr="0015656A">
        <w:rPr>
          <w:rFonts w:ascii="Arial" w:hAnsi="Arial" w:cs="Arial"/>
          <w:szCs w:val="24"/>
        </w:rPr>
        <w:t>Dr. Dappen (1947 – 1949)</w:t>
      </w:r>
    </w:p>
    <w:p w:rsidR="0015656A" w:rsidRPr="0015656A" w:rsidRDefault="0015656A" w:rsidP="00E62C3F">
      <w:pPr>
        <w:spacing w:before="100" w:beforeAutospacing="1" w:after="100" w:afterAutospacing="1"/>
        <w:rPr>
          <w:rFonts w:ascii="Arial" w:hAnsi="Arial" w:cs="Arial"/>
          <w:szCs w:val="24"/>
        </w:rPr>
      </w:pPr>
      <w:r w:rsidRPr="0015656A">
        <w:rPr>
          <w:rFonts w:ascii="Arial" w:hAnsi="Arial" w:cs="Arial"/>
          <w:szCs w:val="24"/>
        </w:rPr>
        <w:t>Herr Ortmanns (1949 – 1964)</w:t>
      </w:r>
    </w:p>
    <w:p w:rsidR="0015656A" w:rsidRPr="0015656A" w:rsidRDefault="0015656A" w:rsidP="00E62C3F">
      <w:pPr>
        <w:spacing w:before="100" w:beforeAutospacing="1" w:after="100" w:afterAutospacing="1"/>
        <w:rPr>
          <w:rFonts w:ascii="Arial" w:hAnsi="Arial" w:cs="Arial"/>
          <w:szCs w:val="24"/>
        </w:rPr>
      </w:pPr>
      <w:r w:rsidRPr="0015656A">
        <w:rPr>
          <w:rFonts w:ascii="Arial" w:hAnsi="Arial" w:cs="Arial"/>
          <w:szCs w:val="24"/>
        </w:rPr>
        <w:t>Herr Langen (1964 – 1972)</w:t>
      </w:r>
    </w:p>
    <w:p w:rsidR="0015656A" w:rsidRPr="0015656A" w:rsidRDefault="0015656A" w:rsidP="00E62C3F">
      <w:pPr>
        <w:spacing w:before="100" w:beforeAutospacing="1" w:after="100" w:afterAutospacing="1"/>
        <w:rPr>
          <w:rFonts w:ascii="Arial" w:hAnsi="Arial" w:cs="Arial"/>
          <w:szCs w:val="24"/>
        </w:rPr>
      </w:pPr>
      <w:r w:rsidRPr="0015656A">
        <w:rPr>
          <w:rFonts w:ascii="Arial" w:hAnsi="Arial" w:cs="Arial"/>
          <w:szCs w:val="24"/>
        </w:rPr>
        <w:t>Herr Strohmenger (1972 – 1982)</w:t>
      </w:r>
    </w:p>
    <w:p w:rsidR="0015656A" w:rsidRPr="0015656A" w:rsidRDefault="0015656A" w:rsidP="00E62C3F">
      <w:pPr>
        <w:spacing w:before="100" w:beforeAutospacing="1" w:after="100" w:afterAutospacing="1"/>
        <w:rPr>
          <w:rFonts w:ascii="Arial" w:hAnsi="Arial" w:cs="Arial"/>
          <w:szCs w:val="24"/>
        </w:rPr>
      </w:pPr>
      <w:r w:rsidRPr="0015656A">
        <w:rPr>
          <w:rFonts w:ascii="Arial" w:hAnsi="Arial" w:cs="Arial"/>
          <w:szCs w:val="24"/>
        </w:rPr>
        <w:t>Herr Arnold (1982 – 1991)</w:t>
      </w:r>
    </w:p>
    <w:p w:rsidR="00E62C3F" w:rsidRDefault="0015656A" w:rsidP="00E62C3F">
      <w:pPr>
        <w:spacing w:before="100" w:beforeAutospacing="1" w:after="100" w:afterAutospacing="1"/>
        <w:rPr>
          <w:rFonts w:ascii="Arial" w:hAnsi="Arial" w:cs="Arial"/>
          <w:szCs w:val="24"/>
        </w:rPr>
      </w:pPr>
      <w:r w:rsidRPr="0015656A">
        <w:rPr>
          <w:rFonts w:ascii="Arial" w:hAnsi="Arial" w:cs="Arial"/>
          <w:szCs w:val="24"/>
        </w:rPr>
        <w:t>Herr Kampermann (1992 – heute)</w:t>
      </w:r>
    </w:p>
    <w:p w:rsidR="00E62C3F" w:rsidRDefault="00E62C3F">
      <w:pPr>
        <w:rPr>
          <w:rFonts w:ascii="Arial" w:hAnsi="Arial" w:cs="Arial"/>
          <w:szCs w:val="24"/>
        </w:rPr>
      </w:pPr>
      <w:r>
        <w:rPr>
          <w:rFonts w:ascii="Arial" w:hAnsi="Arial" w:cs="Arial"/>
          <w:szCs w:val="24"/>
        </w:rPr>
        <w:br w:type="page"/>
      </w:r>
    </w:p>
    <w:p w:rsidR="006647A2" w:rsidRDefault="006647A2" w:rsidP="003E5F05">
      <w:pPr>
        <w:pStyle w:val="SPberschrift2"/>
      </w:pPr>
      <w:bookmarkStart w:id="7" w:name="_Toc444002443"/>
    </w:p>
    <w:p w:rsidR="0015656A" w:rsidRPr="00777556" w:rsidRDefault="00D41524" w:rsidP="003E5F05">
      <w:pPr>
        <w:pStyle w:val="SPberschrift2"/>
      </w:pPr>
      <w:r>
        <w:t xml:space="preserve">2.2 </w:t>
      </w:r>
      <w:r w:rsidR="0015656A" w:rsidRPr="00777556">
        <w:t>Die Entwicklung des Schulprogrammes</w:t>
      </w:r>
      <w:bookmarkEnd w:id="7"/>
    </w:p>
    <w:p w:rsidR="004922DF" w:rsidRPr="004922DF" w:rsidRDefault="004922DF" w:rsidP="004922DF">
      <w:pPr>
        <w:pBdr>
          <w:top w:val="single" w:sz="4" w:space="1" w:color="auto"/>
          <w:left w:val="single" w:sz="4" w:space="4" w:color="auto"/>
          <w:bottom w:val="single" w:sz="4" w:space="1" w:color="auto"/>
          <w:right w:val="single" w:sz="4" w:space="4" w:color="auto"/>
        </w:pBdr>
        <w:rPr>
          <w:rFonts w:ascii="Arial" w:hAnsi="Arial" w:cs="Arial"/>
          <w:b/>
          <w:szCs w:val="24"/>
        </w:rPr>
      </w:pPr>
      <w:r w:rsidRPr="004922DF">
        <w:rPr>
          <w:rFonts w:ascii="Arial" w:hAnsi="Arial" w:cs="Arial"/>
          <w:b/>
          <w:szCs w:val="24"/>
        </w:rPr>
        <w:t>Worum geht es?</w:t>
      </w:r>
    </w:p>
    <w:p w:rsidR="004922DF" w:rsidRPr="004922DF" w:rsidRDefault="004922DF" w:rsidP="004922DF">
      <w:pPr>
        <w:rPr>
          <w:rFonts w:ascii="Arial" w:hAnsi="Arial" w:cs="Arial"/>
          <w:szCs w:val="24"/>
        </w:rPr>
      </w:pPr>
    </w:p>
    <w:p w:rsidR="004922DF" w:rsidRPr="004922DF" w:rsidRDefault="004922DF" w:rsidP="004922DF">
      <w:pPr>
        <w:rPr>
          <w:rFonts w:ascii="Arial" w:hAnsi="Arial" w:cs="Arial"/>
          <w:szCs w:val="24"/>
        </w:rPr>
      </w:pPr>
      <w:r w:rsidRPr="004922DF">
        <w:rPr>
          <w:rFonts w:ascii="Arial" w:hAnsi="Arial" w:cs="Arial"/>
          <w:szCs w:val="24"/>
        </w:rPr>
        <w:t>Arbeitsplan zur Umsetzung und Weiterentwicklung des Schulprogramms</w:t>
      </w:r>
    </w:p>
    <w:p w:rsidR="004922DF" w:rsidRPr="004922DF" w:rsidRDefault="004922DF" w:rsidP="004922DF">
      <w:pPr>
        <w:rPr>
          <w:rFonts w:ascii="Arial" w:hAnsi="Arial" w:cs="Arial"/>
          <w:szCs w:val="24"/>
        </w:rPr>
      </w:pPr>
    </w:p>
    <w:p w:rsidR="004922DF" w:rsidRPr="004922DF" w:rsidRDefault="004922DF" w:rsidP="004922DF">
      <w:pPr>
        <w:pBdr>
          <w:top w:val="single" w:sz="4" w:space="1" w:color="auto"/>
          <w:left w:val="single" w:sz="4" w:space="4" w:color="auto"/>
          <w:bottom w:val="single" w:sz="4" w:space="1" w:color="auto"/>
          <w:right w:val="single" w:sz="4" w:space="4" w:color="auto"/>
        </w:pBdr>
        <w:rPr>
          <w:rFonts w:ascii="Arial" w:hAnsi="Arial" w:cs="Arial"/>
          <w:b/>
          <w:szCs w:val="24"/>
        </w:rPr>
      </w:pPr>
      <w:r w:rsidRPr="004922DF">
        <w:rPr>
          <w:rFonts w:ascii="Arial" w:hAnsi="Arial" w:cs="Arial"/>
          <w:b/>
          <w:szCs w:val="24"/>
        </w:rPr>
        <w:t>Was wollen wir?</w:t>
      </w:r>
    </w:p>
    <w:p w:rsidR="004922DF" w:rsidRPr="004922DF" w:rsidRDefault="004922DF" w:rsidP="004922DF">
      <w:pPr>
        <w:rPr>
          <w:rFonts w:ascii="Arial" w:hAnsi="Arial" w:cs="Arial"/>
          <w:szCs w:val="24"/>
        </w:rPr>
      </w:pPr>
    </w:p>
    <w:p w:rsidR="004922DF" w:rsidRPr="004922DF" w:rsidRDefault="004922DF" w:rsidP="004922DF">
      <w:pPr>
        <w:rPr>
          <w:rFonts w:ascii="Arial" w:hAnsi="Arial" w:cs="Arial"/>
          <w:szCs w:val="24"/>
        </w:rPr>
      </w:pPr>
      <w:r w:rsidRPr="004922DF">
        <w:rPr>
          <w:rFonts w:ascii="Arial" w:hAnsi="Arial" w:cs="Arial"/>
          <w:szCs w:val="24"/>
        </w:rPr>
        <w:t>Im Sinne einer kontinuierlichen Weiterentwicklung und Verbesserung unseres Schu</w:t>
      </w:r>
      <w:r w:rsidRPr="004922DF">
        <w:rPr>
          <w:rFonts w:ascii="Arial" w:hAnsi="Arial" w:cs="Arial"/>
          <w:szCs w:val="24"/>
        </w:rPr>
        <w:t>l</w:t>
      </w:r>
      <w:r w:rsidRPr="004922DF">
        <w:rPr>
          <w:rFonts w:ascii="Arial" w:hAnsi="Arial" w:cs="Arial"/>
          <w:szCs w:val="24"/>
        </w:rPr>
        <w:t xml:space="preserve">programms ist es sinnvoll, einen verbindlichen Arbeitsplan zu erstellen. </w:t>
      </w:r>
    </w:p>
    <w:p w:rsidR="004922DF" w:rsidRPr="004922DF" w:rsidRDefault="004922DF" w:rsidP="004922DF">
      <w:pPr>
        <w:rPr>
          <w:rFonts w:ascii="Arial" w:hAnsi="Arial" w:cs="Arial"/>
          <w:szCs w:val="24"/>
        </w:rPr>
      </w:pPr>
    </w:p>
    <w:p w:rsidR="004922DF" w:rsidRPr="004922DF" w:rsidRDefault="004922DF" w:rsidP="004922DF">
      <w:pPr>
        <w:pBdr>
          <w:top w:val="single" w:sz="4" w:space="1" w:color="auto"/>
          <w:left w:val="single" w:sz="4" w:space="4" w:color="auto"/>
          <w:bottom w:val="single" w:sz="4" w:space="1" w:color="auto"/>
          <w:right w:val="single" w:sz="4" w:space="4" w:color="auto"/>
        </w:pBdr>
        <w:rPr>
          <w:rFonts w:ascii="Arial" w:hAnsi="Arial" w:cs="Arial"/>
          <w:b/>
          <w:szCs w:val="24"/>
        </w:rPr>
      </w:pPr>
      <w:r w:rsidRPr="004922DF">
        <w:rPr>
          <w:rFonts w:ascii="Arial" w:hAnsi="Arial" w:cs="Arial"/>
          <w:b/>
          <w:szCs w:val="24"/>
        </w:rPr>
        <w:t>Wie setzen wir das um?</w:t>
      </w:r>
    </w:p>
    <w:p w:rsidR="004922DF" w:rsidRPr="004922DF" w:rsidRDefault="004922DF" w:rsidP="004922DF">
      <w:pPr>
        <w:rPr>
          <w:rFonts w:ascii="Arial" w:hAnsi="Arial" w:cs="Arial"/>
          <w:szCs w:val="24"/>
        </w:rPr>
      </w:pPr>
    </w:p>
    <w:p w:rsidR="004922DF" w:rsidRPr="004922DF" w:rsidRDefault="004922DF" w:rsidP="004922DF">
      <w:pPr>
        <w:rPr>
          <w:rFonts w:ascii="Arial" w:hAnsi="Arial" w:cs="Arial"/>
          <w:szCs w:val="24"/>
        </w:rPr>
      </w:pPr>
      <w:r w:rsidRPr="004922DF">
        <w:rPr>
          <w:rFonts w:ascii="Arial" w:hAnsi="Arial" w:cs="Arial"/>
          <w:szCs w:val="24"/>
        </w:rPr>
        <w:t>Die Steuergruppe (SEIS) entwickelt, überprüft und delegiert im Laufe eines jeden Schu</w:t>
      </w:r>
      <w:r w:rsidRPr="004922DF">
        <w:rPr>
          <w:rFonts w:ascii="Arial" w:hAnsi="Arial" w:cs="Arial"/>
          <w:szCs w:val="24"/>
        </w:rPr>
        <w:t>l</w:t>
      </w:r>
      <w:r w:rsidRPr="004922DF">
        <w:rPr>
          <w:rFonts w:ascii="Arial" w:hAnsi="Arial" w:cs="Arial"/>
          <w:szCs w:val="24"/>
        </w:rPr>
        <w:t>jahres Aufgaben, die zur Weiterentwicklung und Verbesserung unseres Schulpr</w:t>
      </w:r>
      <w:r w:rsidRPr="004922DF">
        <w:rPr>
          <w:rFonts w:ascii="Arial" w:hAnsi="Arial" w:cs="Arial"/>
          <w:szCs w:val="24"/>
        </w:rPr>
        <w:t>o</w:t>
      </w:r>
      <w:r w:rsidRPr="004922DF">
        <w:rPr>
          <w:rFonts w:ascii="Arial" w:hAnsi="Arial" w:cs="Arial"/>
          <w:szCs w:val="24"/>
        </w:rPr>
        <w:t>gramms beitragen.</w:t>
      </w:r>
    </w:p>
    <w:p w:rsidR="004922DF" w:rsidRDefault="004922DF" w:rsidP="004922DF">
      <w:pPr>
        <w:rPr>
          <w:rFonts w:ascii="Arial" w:hAnsi="Arial" w:cs="Arial"/>
          <w:szCs w:val="24"/>
        </w:rPr>
      </w:pPr>
    </w:p>
    <w:p w:rsidR="001F1A02" w:rsidRDefault="001F1A02" w:rsidP="004922DF">
      <w:pPr>
        <w:rPr>
          <w:rFonts w:ascii="Arial" w:hAnsi="Arial" w:cs="Arial"/>
          <w:szCs w:val="24"/>
        </w:rPr>
      </w:pPr>
    </w:p>
    <w:p w:rsidR="001F1A02" w:rsidRPr="004922DF" w:rsidRDefault="001F1A02" w:rsidP="004922DF">
      <w:pPr>
        <w:rPr>
          <w:rFonts w:ascii="Arial" w:hAnsi="Arial" w:cs="Arial"/>
          <w:szCs w:val="24"/>
        </w:rPr>
      </w:pPr>
    </w:p>
    <w:p w:rsidR="004922DF" w:rsidRPr="004922DF" w:rsidRDefault="004922DF" w:rsidP="004922DF">
      <w:pPr>
        <w:rPr>
          <w:rFonts w:ascii="Arial" w:hAnsi="Arial" w:cs="Arial"/>
          <w:b/>
          <w:szCs w:val="24"/>
          <w:u w:val="single"/>
        </w:rPr>
      </w:pPr>
      <w:r w:rsidRPr="004922DF">
        <w:rPr>
          <w:rFonts w:ascii="Arial" w:hAnsi="Arial" w:cs="Arial"/>
          <w:b/>
          <w:szCs w:val="24"/>
          <w:u w:val="single"/>
        </w:rPr>
        <w:t>Schuljahre 2006 bis 2008</w:t>
      </w:r>
    </w:p>
    <w:p w:rsidR="004922DF" w:rsidRPr="004922DF" w:rsidRDefault="004922DF" w:rsidP="004922DF">
      <w:pPr>
        <w:rPr>
          <w:rFonts w:ascii="Arial" w:hAnsi="Arial" w:cs="Arial"/>
          <w:szCs w:val="24"/>
        </w:rPr>
      </w:pPr>
    </w:p>
    <w:tbl>
      <w:tblPr>
        <w:tblStyle w:val="Tabellengitternetz"/>
        <w:tblW w:w="9322" w:type="dxa"/>
        <w:tblLook w:val="04A0"/>
      </w:tblPr>
      <w:tblGrid>
        <w:gridCol w:w="4361"/>
        <w:gridCol w:w="1701"/>
        <w:gridCol w:w="1559"/>
        <w:gridCol w:w="1701"/>
      </w:tblGrid>
      <w:tr w:rsidR="004922DF" w:rsidRPr="004922DF" w:rsidTr="00C231F4">
        <w:tc>
          <w:tcPr>
            <w:tcW w:w="4361" w:type="dxa"/>
            <w:vAlign w:val="center"/>
          </w:tcPr>
          <w:p w:rsidR="004922DF" w:rsidRPr="004922DF" w:rsidRDefault="004922DF" w:rsidP="00C231F4">
            <w:pPr>
              <w:jc w:val="center"/>
              <w:rPr>
                <w:rFonts w:ascii="Arial" w:hAnsi="Arial" w:cs="Arial"/>
                <w:b/>
                <w:szCs w:val="24"/>
              </w:rPr>
            </w:pPr>
            <w:r w:rsidRPr="004922DF">
              <w:rPr>
                <w:rFonts w:ascii="Arial" w:hAnsi="Arial" w:cs="Arial"/>
                <w:b/>
                <w:szCs w:val="24"/>
              </w:rPr>
              <w:t>Aufgaben</w:t>
            </w:r>
          </w:p>
        </w:tc>
        <w:tc>
          <w:tcPr>
            <w:tcW w:w="1701" w:type="dxa"/>
            <w:vAlign w:val="center"/>
          </w:tcPr>
          <w:p w:rsidR="004922DF" w:rsidRPr="004922DF" w:rsidRDefault="004922DF" w:rsidP="00C231F4">
            <w:pPr>
              <w:jc w:val="center"/>
              <w:rPr>
                <w:rFonts w:ascii="Arial" w:hAnsi="Arial" w:cs="Arial"/>
                <w:b/>
                <w:szCs w:val="24"/>
              </w:rPr>
            </w:pPr>
            <w:r w:rsidRPr="004922DF">
              <w:rPr>
                <w:rFonts w:ascii="Arial" w:hAnsi="Arial" w:cs="Arial"/>
                <w:b/>
                <w:szCs w:val="24"/>
              </w:rPr>
              <w:t>wer</w:t>
            </w:r>
          </w:p>
        </w:tc>
        <w:tc>
          <w:tcPr>
            <w:tcW w:w="1559" w:type="dxa"/>
            <w:vAlign w:val="center"/>
          </w:tcPr>
          <w:p w:rsidR="004922DF" w:rsidRPr="004922DF" w:rsidRDefault="004922DF" w:rsidP="00C231F4">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gonnen</w:t>
            </w:r>
          </w:p>
        </w:tc>
        <w:tc>
          <w:tcPr>
            <w:tcW w:w="1701" w:type="dxa"/>
            <w:vAlign w:val="center"/>
          </w:tcPr>
          <w:p w:rsidR="004922DF" w:rsidRPr="004922DF" w:rsidRDefault="004922DF" w:rsidP="00C231F4">
            <w:pPr>
              <w:jc w:val="center"/>
              <w:rPr>
                <w:rFonts w:ascii="Arial" w:hAnsi="Arial" w:cs="Arial"/>
                <w:b/>
                <w:szCs w:val="24"/>
              </w:rPr>
            </w:pPr>
            <w:r w:rsidRPr="004922DF">
              <w:rPr>
                <w:rFonts w:ascii="Arial" w:hAnsi="Arial" w:cs="Arial"/>
                <w:b/>
                <w:szCs w:val="24"/>
              </w:rPr>
              <w:t>wann</w:t>
            </w:r>
          </w:p>
          <w:p w:rsidR="004922DF" w:rsidRPr="004922DF" w:rsidRDefault="004922DF" w:rsidP="00C231F4">
            <w:pPr>
              <w:jc w:val="center"/>
              <w:rPr>
                <w:rFonts w:ascii="Arial" w:hAnsi="Arial" w:cs="Arial"/>
                <w:b/>
                <w:szCs w:val="24"/>
              </w:rPr>
            </w:pPr>
            <w:r w:rsidRPr="004922DF">
              <w:rPr>
                <w:rFonts w:ascii="Arial" w:hAnsi="Arial" w:cs="Arial"/>
                <w:b/>
                <w:szCs w:val="24"/>
              </w:rPr>
              <w:t>beendet</w:t>
            </w:r>
          </w:p>
        </w:tc>
      </w:tr>
      <w:tr w:rsidR="004922DF" w:rsidRPr="004922DF" w:rsidTr="00C231F4">
        <w:tc>
          <w:tcPr>
            <w:tcW w:w="4361"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Erstausgabe eines Schulprogramms</w:t>
            </w:r>
          </w:p>
        </w:tc>
        <w:tc>
          <w:tcPr>
            <w:tcW w:w="1701"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Kampermann</w:t>
            </w:r>
          </w:p>
          <w:p w:rsidR="004922DF" w:rsidRPr="004922DF" w:rsidRDefault="004922DF" w:rsidP="00C231F4">
            <w:pPr>
              <w:jc w:val="center"/>
              <w:rPr>
                <w:rFonts w:ascii="Arial" w:hAnsi="Arial" w:cs="Arial"/>
                <w:szCs w:val="24"/>
              </w:rPr>
            </w:pPr>
            <w:r w:rsidRPr="004922DF">
              <w:rPr>
                <w:rFonts w:ascii="Arial" w:hAnsi="Arial" w:cs="Arial"/>
                <w:szCs w:val="24"/>
              </w:rPr>
              <w:t>einige Koll</w:t>
            </w:r>
            <w:r w:rsidRPr="004922DF">
              <w:rPr>
                <w:rFonts w:ascii="Arial" w:hAnsi="Arial" w:cs="Arial"/>
                <w:szCs w:val="24"/>
              </w:rPr>
              <w:t>e</w:t>
            </w:r>
            <w:r w:rsidRPr="004922DF">
              <w:rPr>
                <w:rFonts w:ascii="Arial" w:hAnsi="Arial" w:cs="Arial"/>
                <w:szCs w:val="24"/>
              </w:rPr>
              <w:t>gen</w:t>
            </w:r>
          </w:p>
        </w:tc>
        <w:tc>
          <w:tcPr>
            <w:tcW w:w="1559"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2006</w:t>
            </w:r>
          </w:p>
        </w:tc>
        <w:tc>
          <w:tcPr>
            <w:tcW w:w="1701"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2007</w:t>
            </w:r>
          </w:p>
        </w:tc>
      </w:tr>
      <w:tr w:rsidR="004922DF" w:rsidRPr="004922DF" w:rsidTr="00C231F4">
        <w:tc>
          <w:tcPr>
            <w:tcW w:w="4361"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Überarbeitete Auflage</w:t>
            </w:r>
          </w:p>
        </w:tc>
        <w:tc>
          <w:tcPr>
            <w:tcW w:w="1701"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Bielefeld alle Kollegen</w:t>
            </w:r>
          </w:p>
        </w:tc>
        <w:tc>
          <w:tcPr>
            <w:tcW w:w="1559"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2007</w:t>
            </w:r>
          </w:p>
        </w:tc>
        <w:tc>
          <w:tcPr>
            <w:tcW w:w="1701" w:type="dxa"/>
            <w:vAlign w:val="center"/>
          </w:tcPr>
          <w:p w:rsidR="004922DF" w:rsidRPr="004922DF" w:rsidRDefault="004922DF" w:rsidP="00C231F4">
            <w:pPr>
              <w:jc w:val="center"/>
              <w:rPr>
                <w:rFonts w:ascii="Arial" w:hAnsi="Arial" w:cs="Arial"/>
                <w:szCs w:val="24"/>
              </w:rPr>
            </w:pPr>
            <w:r w:rsidRPr="004922DF">
              <w:rPr>
                <w:rFonts w:ascii="Arial" w:hAnsi="Arial" w:cs="Arial"/>
                <w:szCs w:val="24"/>
              </w:rPr>
              <w:t>2008</w:t>
            </w:r>
          </w:p>
        </w:tc>
      </w:tr>
    </w:tbl>
    <w:p w:rsidR="004922DF" w:rsidRDefault="004922DF" w:rsidP="004922DF">
      <w:pPr>
        <w:rPr>
          <w:rFonts w:ascii="Arial" w:hAnsi="Arial" w:cs="Arial"/>
          <w:szCs w:val="24"/>
        </w:rPr>
      </w:pPr>
    </w:p>
    <w:p w:rsidR="001F1A02" w:rsidRDefault="001F1A02" w:rsidP="004922DF">
      <w:pPr>
        <w:rPr>
          <w:rFonts w:ascii="Arial" w:hAnsi="Arial" w:cs="Arial"/>
          <w:szCs w:val="24"/>
        </w:rPr>
      </w:pPr>
    </w:p>
    <w:p w:rsidR="001F1A02" w:rsidRPr="004922DF" w:rsidRDefault="001F1A02" w:rsidP="004922DF">
      <w:pPr>
        <w:rPr>
          <w:rFonts w:ascii="Arial" w:hAnsi="Arial" w:cs="Arial"/>
          <w:szCs w:val="24"/>
        </w:rPr>
      </w:pPr>
    </w:p>
    <w:p w:rsidR="004922DF" w:rsidRPr="004922DF" w:rsidRDefault="004922DF" w:rsidP="004922DF">
      <w:pPr>
        <w:rPr>
          <w:rFonts w:ascii="Arial" w:hAnsi="Arial" w:cs="Arial"/>
          <w:b/>
          <w:szCs w:val="24"/>
          <w:u w:val="single"/>
        </w:rPr>
      </w:pPr>
      <w:r w:rsidRPr="004922DF">
        <w:rPr>
          <w:rFonts w:ascii="Arial" w:hAnsi="Arial" w:cs="Arial"/>
          <w:b/>
          <w:szCs w:val="24"/>
          <w:u w:val="single"/>
        </w:rPr>
        <w:t>Schuljahre 2008 bis 2010</w:t>
      </w:r>
    </w:p>
    <w:p w:rsidR="004922DF" w:rsidRPr="004922DF" w:rsidRDefault="004922DF" w:rsidP="004922DF">
      <w:pPr>
        <w:rPr>
          <w:rFonts w:ascii="Arial" w:hAnsi="Arial" w:cs="Arial"/>
          <w:szCs w:val="24"/>
        </w:rPr>
      </w:pPr>
    </w:p>
    <w:tbl>
      <w:tblPr>
        <w:tblStyle w:val="Tabellengitternetz"/>
        <w:tblW w:w="9322" w:type="dxa"/>
        <w:tblLook w:val="04A0"/>
      </w:tblPr>
      <w:tblGrid>
        <w:gridCol w:w="4361"/>
        <w:gridCol w:w="1701"/>
        <w:gridCol w:w="1559"/>
        <w:gridCol w:w="1701"/>
      </w:tblGrid>
      <w:tr w:rsidR="004922DF" w:rsidRPr="004922DF" w:rsidTr="002827F3">
        <w:tc>
          <w:tcPr>
            <w:tcW w:w="4361" w:type="dxa"/>
            <w:vAlign w:val="center"/>
          </w:tcPr>
          <w:p w:rsidR="004922DF" w:rsidRPr="004922DF" w:rsidRDefault="004922DF" w:rsidP="002827F3">
            <w:pPr>
              <w:jc w:val="center"/>
              <w:rPr>
                <w:rFonts w:ascii="Arial" w:hAnsi="Arial" w:cs="Arial"/>
                <w:b/>
                <w:szCs w:val="24"/>
              </w:rPr>
            </w:pPr>
            <w:r w:rsidRPr="004922DF">
              <w:rPr>
                <w:rFonts w:ascii="Arial" w:hAnsi="Arial" w:cs="Arial"/>
                <w:b/>
                <w:szCs w:val="24"/>
              </w:rPr>
              <w:t>Aufgaben</w:t>
            </w:r>
          </w:p>
        </w:tc>
        <w:tc>
          <w:tcPr>
            <w:tcW w:w="1701" w:type="dxa"/>
            <w:vAlign w:val="center"/>
          </w:tcPr>
          <w:p w:rsidR="004922DF" w:rsidRPr="004922DF" w:rsidRDefault="004922DF" w:rsidP="002827F3">
            <w:pPr>
              <w:jc w:val="center"/>
              <w:rPr>
                <w:rFonts w:ascii="Arial" w:hAnsi="Arial" w:cs="Arial"/>
                <w:b/>
                <w:szCs w:val="24"/>
              </w:rPr>
            </w:pPr>
            <w:r w:rsidRPr="004922DF">
              <w:rPr>
                <w:rFonts w:ascii="Arial" w:hAnsi="Arial" w:cs="Arial"/>
                <w:b/>
                <w:szCs w:val="24"/>
              </w:rPr>
              <w:t>wer</w:t>
            </w:r>
          </w:p>
        </w:tc>
        <w:tc>
          <w:tcPr>
            <w:tcW w:w="1559" w:type="dxa"/>
            <w:vAlign w:val="center"/>
          </w:tcPr>
          <w:p w:rsidR="004922DF" w:rsidRPr="004922DF" w:rsidRDefault="004922DF" w:rsidP="002827F3">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gonnen</w:t>
            </w:r>
          </w:p>
        </w:tc>
        <w:tc>
          <w:tcPr>
            <w:tcW w:w="1701" w:type="dxa"/>
            <w:vAlign w:val="center"/>
          </w:tcPr>
          <w:p w:rsidR="004922DF" w:rsidRPr="004922DF" w:rsidRDefault="004922DF" w:rsidP="002827F3">
            <w:pPr>
              <w:jc w:val="center"/>
              <w:rPr>
                <w:rFonts w:ascii="Arial" w:hAnsi="Arial" w:cs="Arial"/>
                <w:b/>
                <w:szCs w:val="24"/>
              </w:rPr>
            </w:pPr>
            <w:r w:rsidRPr="004922DF">
              <w:rPr>
                <w:rFonts w:ascii="Arial" w:hAnsi="Arial" w:cs="Arial"/>
                <w:b/>
                <w:szCs w:val="24"/>
              </w:rPr>
              <w:t>wann</w:t>
            </w:r>
          </w:p>
          <w:p w:rsidR="004922DF" w:rsidRPr="004922DF" w:rsidRDefault="004922DF" w:rsidP="002827F3">
            <w:pPr>
              <w:jc w:val="center"/>
              <w:rPr>
                <w:rFonts w:ascii="Arial" w:hAnsi="Arial" w:cs="Arial"/>
                <w:b/>
                <w:szCs w:val="24"/>
              </w:rPr>
            </w:pPr>
            <w:r w:rsidRPr="004922DF">
              <w:rPr>
                <w:rFonts w:ascii="Arial" w:hAnsi="Arial" w:cs="Arial"/>
                <w:b/>
                <w:szCs w:val="24"/>
              </w:rPr>
              <w:t>beendet</w:t>
            </w:r>
          </w:p>
        </w:tc>
      </w:tr>
      <w:tr w:rsidR="004922DF" w:rsidRPr="004922DF" w:rsidTr="002827F3">
        <w:tc>
          <w:tcPr>
            <w:tcW w:w="4361" w:type="dxa"/>
            <w:vAlign w:val="center"/>
          </w:tcPr>
          <w:p w:rsidR="004922DF" w:rsidRPr="004922DF" w:rsidRDefault="004922DF" w:rsidP="002827F3">
            <w:pPr>
              <w:jc w:val="center"/>
              <w:rPr>
                <w:rFonts w:ascii="Arial" w:hAnsi="Arial" w:cs="Arial"/>
                <w:szCs w:val="24"/>
              </w:rPr>
            </w:pPr>
            <w:r w:rsidRPr="004922DF">
              <w:rPr>
                <w:rFonts w:ascii="Arial" w:hAnsi="Arial" w:cs="Arial"/>
                <w:szCs w:val="24"/>
              </w:rPr>
              <w:t>Neuntwicklung eines Schulprogramms</w:t>
            </w:r>
          </w:p>
        </w:tc>
        <w:tc>
          <w:tcPr>
            <w:tcW w:w="1701" w:type="dxa"/>
            <w:vAlign w:val="center"/>
          </w:tcPr>
          <w:p w:rsidR="004922DF" w:rsidRPr="004922DF" w:rsidRDefault="004922DF" w:rsidP="002827F3">
            <w:pPr>
              <w:jc w:val="center"/>
              <w:rPr>
                <w:rFonts w:ascii="Arial" w:hAnsi="Arial" w:cs="Arial"/>
                <w:szCs w:val="24"/>
              </w:rPr>
            </w:pPr>
            <w:r w:rsidRPr="004922DF">
              <w:rPr>
                <w:rFonts w:ascii="Arial" w:hAnsi="Arial" w:cs="Arial"/>
                <w:szCs w:val="24"/>
              </w:rPr>
              <w:t>Kampermann Naumann</w:t>
            </w:r>
          </w:p>
          <w:p w:rsidR="004922DF" w:rsidRPr="004922DF" w:rsidRDefault="004922DF" w:rsidP="002827F3">
            <w:pPr>
              <w:jc w:val="center"/>
              <w:rPr>
                <w:rFonts w:ascii="Arial" w:hAnsi="Arial" w:cs="Arial"/>
                <w:szCs w:val="24"/>
              </w:rPr>
            </w:pPr>
            <w:r w:rsidRPr="004922DF">
              <w:rPr>
                <w:rFonts w:ascii="Arial" w:hAnsi="Arial" w:cs="Arial"/>
                <w:szCs w:val="24"/>
              </w:rPr>
              <w:t>alle Kollegen</w:t>
            </w:r>
          </w:p>
        </w:tc>
        <w:tc>
          <w:tcPr>
            <w:tcW w:w="1559" w:type="dxa"/>
            <w:vAlign w:val="center"/>
          </w:tcPr>
          <w:p w:rsidR="004922DF" w:rsidRPr="004922DF" w:rsidRDefault="004922DF" w:rsidP="002827F3">
            <w:pPr>
              <w:jc w:val="center"/>
              <w:rPr>
                <w:rFonts w:ascii="Arial" w:hAnsi="Arial" w:cs="Arial"/>
                <w:szCs w:val="24"/>
              </w:rPr>
            </w:pPr>
            <w:r w:rsidRPr="004922DF">
              <w:rPr>
                <w:rFonts w:ascii="Arial" w:hAnsi="Arial" w:cs="Arial"/>
                <w:szCs w:val="24"/>
              </w:rPr>
              <w:t>2008</w:t>
            </w:r>
          </w:p>
        </w:tc>
        <w:tc>
          <w:tcPr>
            <w:tcW w:w="1701" w:type="dxa"/>
            <w:vAlign w:val="center"/>
          </w:tcPr>
          <w:p w:rsidR="004922DF" w:rsidRPr="004922DF" w:rsidRDefault="004922DF" w:rsidP="002827F3">
            <w:pPr>
              <w:jc w:val="center"/>
              <w:rPr>
                <w:rFonts w:ascii="Arial" w:hAnsi="Arial" w:cs="Arial"/>
                <w:szCs w:val="24"/>
              </w:rPr>
            </w:pPr>
            <w:r w:rsidRPr="004922DF">
              <w:rPr>
                <w:rFonts w:ascii="Arial" w:hAnsi="Arial" w:cs="Arial"/>
                <w:szCs w:val="24"/>
              </w:rPr>
              <w:t>nie</w:t>
            </w:r>
          </w:p>
        </w:tc>
      </w:tr>
      <w:tr w:rsidR="004D7F78" w:rsidRPr="004922DF" w:rsidTr="002827F3">
        <w:tc>
          <w:tcPr>
            <w:tcW w:w="4361" w:type="dxa"/>
            <w:vAlign w:val="center"/>
          </w:tcPr>
          <w:p w:rsidR="004D7F78" w:rsidRPr="004922DF" w:rsidRDefault="004D7F78" w:rsidP="002827F3">
            <w:pPr>
              <w:jc w:val="center"/>
              <w:rPr>
                <w:rFonts w:ascii="Arial" w:hAnsi="Arial" w:cs="Arial"/>
                <w:szCs w:val="24"/>
              </w:rPr>
            </w:pPr>
            <w:r>
              <w:rPr>
                <w:rFonts w:ascii="Arial" w:hAnsi="Arial" w:cs="Arial"/>
                <w:szCs w:val="24"/>
              </w:rPr>
              <w:t>Auswertung der SEIS – Befragung und Schlussfolgerungen</w:t>
            </w:r>
          </w:p>
        </w:tc>
        <w:tc>
          <w:tcPr>
            <w:tcW w:w="1701" w:type="dxa"/>
            <w:vAlign w:val="center"/>
          </w:tcPr>
          <w:p w:rsidR="004D7F78" w:rsidRPr="004922DF" w:rsidRDefault="004D7F78" w:rsidP="002827F3">
            <w:pPr>
              <w:jc w:val="center"/>
              <w:rPr>
                <w:rFonts w:ascii="Arial" w:hAnsi="Arial" w:cs="Arial"/>
                <w:szCs w:val="24"/>
              </w:rPr>
            </w:pPr>
            <w:r>
              <w:rPr>
                <w:rFonts w:ascii="Arial" w:hAnsi="Arial" w:cs="Arial"/>
                <w:szCs w:val="24"/>
              </w:rPr>
              <w:t>Steuerungs-gruppe</w:t>
            </w:r>
          </w:p>
        </w:tc>
        <w:tc>
          <w:tcPr>
            <w:tcW w:w="1559" w:type="dxa"/>
            <w:vAlign w:val="center"/>
          </w:tcPr>
          <w:p w:rsidR="004D7F78" w:rsidRPr="004922DF" w:rsidRDefault="004D7F78" w:rsidP="002827F3">
            <w:pPr>
              <w:jc w:val="center"/>
              <w:rPr>
                <w:rFonts w:ascii="Arial" w:hAnsi="Arial" w:cs="Arial"/>
                <w:szCs w:val="24"/>
              </w:rPr>
            </w:pPr>
            <w:r>
              <w:rPr>
                <w:rFonts w:ascii="Arial" w:hAnsi="Arial" w:cs="Arial"/>
                <w:szCs w:val="24"/>
              </w:rPr>
              <w:t>2009</w:t>
            </w:r>
          </w:p>
        </w:tc>
        <w:tc>
          <w:tcPr>
            <w:tcW w:w="1701" w:type="dxa"/>
            <w:vAlign w:val="center"/>
          </w:tcPr>
          <w:p w:rsidR="004D7F78" w:rsidRPr="004922DF" w:rsidRDefault="004D7F78" w:rsidP="002827F3">
            <w:pPr>
              <w:jc w:val="center"/>
              <w:rPr>
                <w:rFonts w:ascii="Arial" w:hAnsi="Arial" w:cs="Arial"/>
                <w:szCs w:val="24"/>
              </w:rPr>
            </w:pPr>
            <w:r>
              <w:rPr>
                <w:rFonts w:ascii="Arial" w:hAnsi="Arial" w:cs="Arial"/>
                <w:szCs w:val="24"/>
              </w:rPr>
              <w:t>2012</w:t>
            </w:r>
          </w:p>
        </w:tc>
      </w:tr>
    </w:tbl>
    <w:p w:rsidR="004922DF" w:rsidRDefault="004922DF" w:rsidP="004922DF">
      <w:pPr>
        <w:rPr>
          <w:rFonts w:ascii="Arial" w:hAnsi="Arial" w:cs="Arial"/>
          <w:szCs w:val="24"/>
        </w:rPr>
      </w:pPr>
    </w:p>
    <w:p w:rsidR="001F1A02" w:rsidRPr="004922DF" w:rsidRDefault="001F1A02" w:rsidP="004922DF">
      <w:pPr>
        <w:rPr>
          <w:rFonts w:ascii="Arial" w:hAnsi="Arial" w:cs="Arial"/>
          <w:szCs w:val="24"/>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4D7F78" w:rsidRPr="004922DF" w:rsidRDefault="004D7F78" w:rsidP="004D7F78">
      <w:pPr>
        <w:rPr>
          <w:rFonts w:ascii="Arial" w:hAnsi="Arial" w:cs="Arial"/>
          <w:b/>
          <w:szCs w:val="24"/>
          <w:u w:val="single"/>
        </w:rPr>
      </w:pPr>
      <w:r w:rsidRPr="004922DF">
        <w:rPr>
          <w:rFonts w:ascii="Arial" w:hAnsi="Arial" w:cs="Arial"/>
          <w:b/>
          <w:szCs w:val="24"/>
          <w:u w:val="single"/>
        </w:rPr>
        <w:t>Schuljahr 2010/ 2011</w:t>
      </w:r>
    </w:p>
    <w:p w:rsidR="004D7F78" w:rsidRPr="004922DF" w:rsidRDefault="004D7F78" w:rsidP="004D7F78">
      <w:pPr>
        <w:rPr>
          <w:rFonts w:ascii="Arial" w:hAnsi="Arial" w:cs="Arial"/>
          <w:szCs w:val="24"/>
        </w:rPr>
      </w:pPr>
    </w:p>
    <w:tbl>
      <w:tblPr>
        <w:tblStyle w:val="Tabellengitternetz"/>
        <w:tblW w:w="9322" w:type="dxa"/>
        <w:tblLayout w:type="fixed"/>
        <w:tblLook w:val="04A0"/>
      </w:tblPr>
      <w:tblGrid>
        <w:gridCol w:w="4361"/>
        <w:gridCol w:w="1701"/>
        <w:gridCol w:w="1559"/>
        <w:gridCol w:w="1701"/>
      </w:tblGrid>
      <w:tr w:rsidR="004D7F78" w:rsidRPr="004922DF" w:rsidTr="002827F3">
        <w:tc>
          <w:tcPr>
            <w:tcW w:w="4361" w:type="dxa"/>
            <w:vAlign w:val="center"/>
          </w:tcPr>
          <w:p w:rsidR="004D7F78" w:rsidRPr="004922DF" w:rsidRDefault="004D7F78" w:rsidP="002827F3">
            <w:pPr>
              <w:jc w:val="center"/>
              <w:rPr>
                <w:rFonts w:ascii="Arial" w:hAnsi="Arial" w:cs="Arial"/>
                <w:b/>
                <w:szCs w:val="24"/>
              </w:rPr>
            </w:pPr>
            <w:r w:rsidRPr="004922DF">
              <w:rPr>
                <w:rFonts w:ascii="Arial" w:hAnsi="Arial" w:cs="Arial"/>
                <w:b/>
                <w:szCs w:val="24"/>
              </w:rPr>
              <w:t>Aufgaben</w:t>
            </w:r>
          </w:p>
        </w:tc>
        <w:tc>
          <w:tcPr>
            <w:tcW w:w="1701" w:type="dxa"/>
            <w:vAlign w:val="center"/>
          </w:tcPr>
          <w:p w:rsidR="004D7F78" w:rsidRPr="004922DF" w:rsidRDefault="004D7F78" w:rsidP="002827F3">
            <w:pPr>
              <w:jc w:val="center"/>
              <w:rPr>
                <w:rFonts w:ascii="Arial" w:hAnsi="Arial" w:cs="Arial"/>
                <w:b/>
                <w:szCs w:val="24"/>
              </w:rPr>
            </w:pPr>
            <w:r w:rsidRPr="004922DF">
              <w:rPr>
                <w:rFonts w:ascii="Arial" w:hAnsi="Arial" w:cs="Arial"/>
                <w:b/>
                <w:szCs w:val="24"/>
              </w:rPr>
              <w:t>wer</w:t>
            </w:r>
          </w:p>
        </w:tc>
        <w:tc>
          <w:tcPr>
            <w:tcW w:w="1559" w:type="dxa"/>
            <w:vAlign w:val="center"/>
          </w:tcPr>
          <w:p w:rsidR="004D7F78" w:rsidRPr="004922DF" w:rsidRDefault="004D7F78" w:rsidP="002827F3">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gonnen</w:t>
            </w:r>
          </w:p>
        </w:tc>
        <w:tc>
          <w:tcPr>
            <w:tcW w:w="1701" w:type="dxa"/>
            <w:vAlign w:val="center"/>
          </w:tcPr>
          <w:p w:rsidR="004D7F78" w:rsidRPr="004922DF" w:rsidRDefault="004D7F78" w:rsidP="002827F3">
            <w:pPr>
              <w:jc w:val="center"/>
              <w:rPr>
                <w:rFonts w:ascii="Arial" w:hAnsi="Arial" w:cs="Arial"/>
                <w:b/>
                <w:szCs w:val="24"/>
              </w:rPr>
            </w:pPr>
            <w:r w:rsidRPr="004922DF">
              <w:rPr>
                <w:rFonts w:ascii="Arial" w:hAnsi="Arial" w:cs="Arial"/>
                <w:b/>
                <w:szCs w:val="24"/>
              </w:rPr>
              <w:t>wann</w:t>
            </w:r>
          </w:p>
          <w:p w:rsidR="004D7F78" w:rsidRPr="004922DF" w:rsidRDefault="004D7F78" w:rsidP="002827F3">
            <w:pPr>
              <w:jc w:val="center"/>
              <w:rPr>
                <w:rFonts w:ascii="Arial" w:hAnsi="Arial" w:cs="Arial"/>
                <w:b/>
                <w:szCs w:val="24"/>
              </w:rPr>
            </w:pPr>
            <w:r w:rsidRPr="004922DF">
              <w:rPr>
                <w:rFonts w:ascii="Arial" w:hAnsi="Arial" w:cs="Arial"/>
                <w:b/>
                <w:szCs w:val="24"/>
              </w:rPr>
              <w:t>beendet</w:t>
            </w:r>
          </w:p>
        </w:tc>
      </w:tr>
      <w:tr w:rsidR="004D7F78" w:rsidRPr="004922DF" w:rsidTr="002827F3">
        <w:tc>
          <w:tcPr>
            <w:tcW w:w="436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Daten aktualisieren</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Naumann</w:t>
            </w:r>
          </w:p>
        </w:tc>
        <w:tc>
          <w:tcPr>
            <w:tcW w:w="1559"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Sep 2010</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Sep 2010</w:t>
            </w:r>
          </w:p>
        </w:tc>
      </w:tr>
      <w:tr w:rsidR="004D7F78" w:rsidRPr="004922DF" w:rsidTr="002827F3">
        <w:tc>
          <w:tcPr>
            <w:tcW w:w="436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 xml:space="preserve">fehlende Kapitel </w:t>
            </w:r>
            <w:r w:rsidR="00F07C01">
              <w:rPr>
                <w:rFonts w:ascii="Arial" w:hAnsi="Arial" w:cs="Arial"/>
                <w:szCs w:val="24"/>
              </w:rPr>
              <w:t xml:space="preserve">des Schulprogramms </w:t>
            </w:r>
            <w:r w:rsidRPr="004922DF">
              <w:rPr>
                <w:rFonts w:ascii="Arial" w:hAnsi="Arial" w:cs="Arial"/>
                <w:szCs w:val="24"/>
              </w:rPr>
              <w:t>fertigstellen</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alle Kollegen</w:t>
            </w:r>
          </w:p>
        </w:tc>
        <w:tc>
          <w:tcPr>
            <w:tcW w:w="1559"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Sep 2010</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Jun 2011</w:t>
            </w:r>
          </w:p>
        </w:tc>
      </w:tr>
      <w:tr w:rsidR="004D7F78" w:rsidRPr="004922DF" w:rsidTr="002827F3">
        <w:tc>
          <w:tcPr>
            <w:tcW w:w="4361" w:type="dxa"/>
            <w:vAlign w:val="center"/>
          </w:tcPr>
          <w:p w:rsidR="00F07C01" w:rsidRDefault="004D7F78" w:rsidP="002827F3">
            <w:pPr>
              <w:jc w:val="center"/>
              <w:rPr>
                <w:rFonts w:ascii="Arial" w:hAnsi="Arial" w:cs="Arial"/>
                <w:szCs w:val="24"/>
              </w:rPr>
            </w:pPr>
            <w:r w:rsidRPr="004922DF">
              <w:rPr>
                <w:rFonts w:ascii="Arial" w:hAnsi="Arial" w:cs="Arial"/>
                <w:szCs w:val="24"/>
              </w:rPr>
              <w:t>Korrekturlesen des vollständigen</w:t>
            </w:r>
          </w:p>
          <w:p w:rsidR="004D7F78" w:rsidRPr="004922DF" w:rsidRDefault="004D7F78" w:rsidP="002827F3">
            <w:pPr>
              <w:jc w:val="center"/>
              <w:rPr>
                <w:rFonts w:ascii="Arial" w:hAnsi="Arial" w:cs="Arial"/>
                <w:szCs w:val="24"/>
              </w:rPr>
            </w:pPr>
            <w:r w:rsidRPr="004922DF">
              <w:rPr>
                <w:rFonts w:ascii="Arial" w:hAnsi="Arial" w:cs="Arial"/>
                <w:szCs w:val="24"/>
              </w:rPr>
              <w:t>Programm</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alle Kollegen</w:t>
            </w:r>
          </w:p>
        </w:tc>
        <w:tc>
          <w:tcPr>
            <w:tcW w:w="1559" w:type="dxa"/>
            <w:vAlign w:val="center"/>
          </w:tcPr>
          <w:p w:rsidR="004D7F78" w:rsidRPr="004922DF" w:rsidRDefault="004D7F78" w:rsidP="002827F3">
            <w:pPr>
              <w:jc w:val="center"/>
              <w:rPr>
                <w:rFonts w:ascii="Arial" w:hAnsi="Arial" w:cs="Arial"/>
                <w:szCs w:val="24"/>
              </w:rPr>
            </w:pPr>
            <w:r>
              <w:rPr>
                <w:rFonts w:ascii="Arial" w:hAnsi="Arial" w:cs="Arial"/>
                <w:szCs w:val="24"/>
              </w:rPr>
              <w:t>Jun 2011</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Jun 2011</w:t>
            </w:r>
          </w:p>
        </w:tc>
      </w:tr>
      <w:tr w:rsidR="004D7F78" w:rsidRPr="004922DF" w:rsidTr="002827F3">
        <w:tc>
          <w:tcPr>
            <w:tcW w:w="436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Arbeitspläne der einzelnen Fächer überprüfen, ggf. überarbeiten</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4D7F78" w:rsidRPr="004922DF" w:rsidRDefault="004D7F78" w:rsidP="002827F3">
            <w:pPr>
              <w:pStyle w:val="Listenabsatz"/>
              <w:numPr>
                <w:ilvl w:val="0"/>
                <w:numId w:val="12"/>
              </w:numPr>
              <w:jc w:val="center"/>
              <w:rPr>
                <w:rFonts w:eastAsia="Times New Roman" w:cs="Arial"/>
              </w:rPr>
            </w:pPr>
            <w:r w:rsidRPr="004922DF">
              <w:rPr>
                <w:rFonts w:eastAsia="Times New Roman" w:cs="Arial"/>
              </w:rPr>
              <w:t>Fa-Ko</w:t>
            </w:r>
          </w:p>
          <w:p w:rsidR="004D7F78" w:rsidRPr="004922DF" w:rsidRDefault="004D7F78" w:rsidP="002827F3">
            <w:pPr>
              <w:jc w:val="center"/>
              <w:rPr>
                <w:rFonts w:ascii="Arial" w:hAnsi="Arial" w:cs="Arial"/>
                <w:szCs w:val="24"/>
              </w:rPr>
            </w:pPr>
            <w:r w:rsidRPr="004922DF">
              <w:rPr>
                <w:rFonts w:ascii="Arial" w:hAnsi="Arial" w:cs="Arial"/>
                <w:szCs w:val="24"/>
              </w:rPr>
              <w:t>(Okt 2010)</w:t>
            </w:r>
          </w:p>
        </w:tc>
        <w:tc>
          <w:tcPr>
            <w:tcW w:w="1701" w:type="dxa"/>
            <w:vAlign w:val="center"/>
          </w:tcPr>
          <w:p w:rsidR="004D7F78" w:rsidRPr="004922DF" w:rsidRDefault="004D7F78" w:rsidP="002827F3">
            <w:pPr>
              <w:jc w:val="center"/>
              <w:rPr>
                <w:rFonts w:ascii="Arial" w:hAnsi="Arial" w:cs="Arial"/>
                <w:szCs w:val="24"/>
              </w:rPr>
            </w:pPr>
            <w:r>
              <w:rPr>
                <w:rFonts w:ascii="Arial" w:hAnsi="Arial" w:cs="Arial"/>
                <w:szCs w:val="24"/>
              </w:rPr>
              <w:t>Okt 2011</w:t>
            </w:r>
          </w:p>
        </w:tc>
      </w:tr>
      <w:tr w:rsidR="004D7F78" w:rsidRPr="004922DF" w:rsidTr="002827F3">
        <w:tc>
          <w:tcPr>
            <w:tcW w:w="4361" w:type="dxa"/>
            <w:vAlign w:val="center"/>
          </w:tcPr>
          <w:p w:rsidR="00F07C01" w:rsidRDefault="004D7F78" w:rsidP="002827F3">
            <w:pPr>
              <w:jc w:val="center"/>
              <w:rPr>
                <w:rFonts w:ascii="Arial" w:hAnsi="Arial" w:cs="Arial"/>
                <w:szCs w:val="24"/>
              </w:rPr>
            </w:pPr>
            <w:r w:rsidRPr="004922DF">
              <w:rPr>
                <w:rFonts w:ascii="Arial" w:hAnsi="Arial" w:cs="Arial"/>
                <w:szCs w:val="24"/>
              </w:rPr>
              <w:t>Methodenkonzept überarbeiten und in der Organisation ändern hin zu</w:t>
            </w:r>
          </w:p>
          <w:p w:rsidR="004D7F78" w:rsidRPr="004922DF" w:rsidRDefault="004D7F78" w:rsidP="002827F3">
            <w:pPr>
              <w:jc w:val="center"/>
              <w:rPr>
                <w:rFonts w:ascii="Arial" w:hAnsi="Arial" w:cs="Arial"/>
                <w:szCs w:val="24"/>
              </w:rPr>
            </w:pPr>
            <w:r w:rsidRPr="004922DF">
              <w:rPr>
                <w:rFonts w:ascii="Arial" w:hAnsi="Arial" w:cs="Arial"/>
                <w:szCs w:val="24"/>
              </w:rPr>
              <w:t>Projekttagen für Klasse 5 bis 7</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AG Meth</w:t>
            </w:r>
            <w:r w:rsidRPr="004922DF">
              <w:rPr>
                <w:rFonts w:ascii="Arial" w:hAnsi="Arial" w:cs="Arial"/>
                <w:szCs w:val="24"/>
              </w:rPr>
              <w:t>o</w:t>
            </w:r>
            <w:r w:rsidR="006647A2">
              <w:rPr>
                <w:rFonts w:ascii="Arial" w:hAnsi="Arial" w:cs="Arial"/>
                <w:szCs w:val="24"/>
              </w:rPr>
              <w:t>den</w:t>
            </w:r>
            <w:r w:rsidRPr="004922DF">
              <w:rPr>
                <w:rFonts w:ascii="Arial" w:hAnsi="Arial" w:cs="Arial"/>
                <w:szCs w:val="24"/>
              </w:rPr>
              <w:t>konzept/ Lersch</w:t>
            </w:r>
          </w:p>
        </w:tc>
        <w:tc>
          <w:tcPr>
            <w:tcW w:w="1559"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Apr 2011</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Sep 2011</w:t>
            </w:r>
          </w:p>
        </w:tc>
      </w:tr>
      <w:tr w:rsidR="004D7F78" w:rsidRPr="004922DF" w:rsidTr="002827F3">
        <w:tc>
          <w:tcPr>
            <w:tcW w:w="436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Medienkonzept überarbeiten</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AG Medien-</w:t>
            </w:r>
            <w:proofErr w:type="spellStart"/>
            <w:r w:rsidRPr="004922DF">
              <w:rPr>
                <w:rFonts w:ascii="Arial" w:hAnsi="Arial" w:cs="Arial"/>
                <w:szCs w:val="24"/>
              </w:rPr>
              <w:t>konzept</w:t>
            </w:r>
            <w:proofErr w:type="spellEnd"/>
          </w:p>
        </w:tc>
        <w:tc>
          <w:tcPr>
            <w:tcW w:w="1559"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Sep 2010</w:t>
            </w:r>
          </w:p>
        </w:tc>
        <w:tc>
          <w:tcPr>
            <w:tcW w:w="1701" w:type="dxa"/>
            <w:vAlign w:val="center"/>
          </w:tcPr>
          <w:p w:rsidR="004D7F78" w:rsidRPr="004922DF" w:rsidRDefault="004D7F78" w:rsidP="002827F3">
            <w:pPr>
              <w:jc w:val="center"/>
              <w:rPr>
                <w:rFonts w:ascii="Arial" w:hAnsi="Arial" w:cs="Arial"/>
                <w:szCs w:val="24"/>
              </w:rPr>
            </w:pPr>
            <w:r w:rsidRPr="004922DF">
              <w:rPr>
                <w:rFonts w:ascii="Arial" w:hAnsi="Arial" w:cs="Arial"/>
                <w:szCs w:val="24"/>
              </w:rPr>
              <w:t>Jul 2011</w:t>
            </w:r>
          </w:p>
        </w:tc>
      </w:tr>
    </w:tbl>
    <w:p w:rsidR="004D7F78" w:rsidRDefault="004D7F78" w:rsidP="004D7F78">
      <w:pPr>
        <w:rPr>
          <w:rFonts w:ascii="Arial" w:hAnsi="Arial" w:cs="Arial"/>
          <w:szCs w:val="24"/>
          <w:u w:val="single"/>
        </w:rPr>
      </w:pPr>
    </w:p>
    <w:p w:rsidR="001F1A02" w:rsidRPr="004922DF" w:rsidRDefault="001F1A02" w:rsidP="004D7F78">
      <w:pPr>
        <w:rPr>
          <w:rFonts w:ascii="Arial" w:hAnsi="Arial" w:cs="Arial"/>
          <w:szCs w:val="24"/>
          <w:u w:val="single"/>
        </w:rPr>
      </w:pPr>
    </w:p>
    <w:p w:rsidR="004D7F78" w:rsidRPr="004922DF" w:rsidRDefault="004D7F78" w:rsidP="004D7F78">
      <w:pPr>
        <w:rPr>
          <w:rFonts w:ascii="Arial" w:hAnsi="Arial" w:cs="Arial"/>
          <w:szCs w:val="24"/>
          <w:u w:val="single"/>
        </w:rPr>
      </w:pPr>
    </w:p>
    <w:p w:rsidR="004D7F78" w:rsidRPr="004922DF" w:rsidRDefault="004D7F78" w:rsidP="004D7F78">
      <w:pPr>
        <w:rPr>
          <w:rFonts w:ascii="Arial" w:hAnsi="Arial" w:cs="Arial"/>
          <w:b/>
          <w:szCs w:val="24"/>
          <w:u w:val="single"/>
        </w:rPr>
      </w:pPr>
      <w:r w:rsidRPr="004922DF">
        <w:rPr>
          <w:rFonts w:ascii="Arial" w:hAnsi="Arial" w:cs="Arial"/>
          <w:b/>
          <w:szCs w:val="24"/>
          <w:u w:val="single"/>
        </w:rPr>
        <w:t>Schuljahr 2011/2012</w:t>
      </w:r>
    </w:p>
    <w:p w:rsidR="004D7F78" w:rsidRPr="004922DF" w:rsidRDefault="004D7F78" w:rsidP="004D7F78">
      <w:pPr>
        <w:rPr>
          <w:rFonts w:ascii="Arial" w:hAnsi="Arial" w:cs="Arial"/>
          <w:szCs w:val="24"/>
        </w:rPr>
      </w:pPr>
    </w:p>
    <w:tbl>
      <w:tblPr>
        <w:tblStyle w:val="Tabellengitternetz"/>
        <w:tblW w:w="9322" w:type="dxa"/>
        <w:tblLayout w:type="fixed"/>
        <w:tblLook w:val="04A0"/>
      </w:tblPr>
      <w:tblGrid>
        <w:gridCol w:w="4361"/>
        <w:gridCol w:w="1701"/>
        <w:gridCol w:w="1559"/>
        <w:gridCol w:w="1701"/>
      </w:tblGrid>
      <w:tr w:rsidR="004D7F78" w:rsidRPr="004922DF" w:rsidTr="007076B6">
        <w:tc>
          <w:tcPr>
            <w:tcW w:w="436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Aufgaben</w:t>
            </w:r>
          </w:p>
        </w:tc>
        <w:tc>
          <w:tcPr>
            <w:tcW w:w="170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wer</w:t>
            </w:r>
          </w:p>
        </w:tc>
        <w:tc>
          <w:tcPr>
            <w:tcW w:w="1559"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gonnen</w:t>
            </w:r>
          </w:p>
        </w:tc>
        <w:tc>
          <w:tcPr>
            <w:tcW w:w="170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wann</w:t>
            </w:r>
          </w:p>
          <w:p w:rsidR="004D7F78" w:rsidRPr="004922DF" w:rsidRDefault="004D7F78" w:rsidP="007076B6">
            <w:pPr>
              <w:jc w:val="center"/>
              <w:rPr>
                <w:rFonts w:ascii="Arial" w:hAnsi="Arial" w:cs="Arial"/>
                <w:b/>
                <w:szCs w:val="24"/>
              </w:rPr>
            </w:pPr>
            <w:r w:rsidRPr="004922DF">
              <w:rPr>
                <w:rFonts w:ascii="Arial" w:hAnsi="Arial" w:cs="Arial"/>
                <w:b/>
                <w:szCs w:val="24"/>
              </w:rPr>
              <w:t>beendet</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Daten aktualisieren</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Naumann</w:t>
            </w:r>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2011</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2011</w:t>
            </w:r>
          </w:p>
        </w:tc>
      </w:tr>
      <w:tr w:rsidR="004D7F78" w:rsidRPr="004922DF" w:rsidTr="007076B6">
        <w:tc>
          <w:tcPr>
            <w:tcW w:w="4361" w:type="dxa"/>
            <w:vAlign w:val="center"/>
          </w:tcPr>
          <w:p w:rsidR="00F07C01" w:rsidRDefault="004D7F78" w:rsidP="007076B6">
            <w:pPr>
              <w:jc w:val="center"/>
              <w:rPr>
                <w:rFonts w:ascii="Arial" w:hAnsi="Arial" w:cs="Arial"/>
                <w:szCs w:val="24"/>
              </w:rPr>
            </w:pPr>
            <w:r w:rsidRPr="004922DF">
              <w:rPr>
                <w:rFonts w:ascii="Arial" w:hAnsi="Arial" w:cs="Arial"/>
                <w:szCs w:val="24"/>
              </w:rPr>
              <w:t xml:space="preserve">Arbeitspläne der einzelnen Fächer </w:t>
            </w:r>
          </w:p>
          <w:p w:rsidR="004D7F78" w:rsidRPr="004922DF" w:rsidRDefault="004D7F78" w:rsidP="007076B6">
            <w:pPr>
              <w:jc w:val="center"/>
              <w:rPr>
                <w:rFonts w:ascii="Arial" w:hAnsi="Arial" w:cs="Arial"/>
                <w:szCs w:val="24"/>
              </w:rPr>
            </w:pPr>
            <w:r w:rsidRPr="004922DF">
              <w:rPr>
                <w:rFonts w:ascii="Arial" w:hAnsi="Arial" w:cs="Arial"/>
                <w:szCs w:val="24"/>
              </w:rPr>
              <w:t>vervollständigen/ überarbeiten</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 xml:space="preserve"> </w:t>
            </w:r>
            <w:r>
              <w:rPr>
                <w:rFonts w:ascii="Arial" w:hAnsi="Arial" w:cs="Arial"/>
                <w:szCs w:val="24"/>
              </w:rPr>
              <w:t>Okt 2011</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Nov 2011</w:t>
            </w:r>
          </w:p>
        </w:tc>
      </w:tr>
      <w:tr w:rsidR="004D7F78" w:rsidRPr="004922DF" w:rsidTr="007076B6">
        <w:tc>
          <w:tcPr>
            <w:tcW w:w="4361" w:type="dxa"/>
            <w:vAlign w:val="center"/>
          </w:tcPr>
          <w:p w:rsidR="00F07C01" w:rsidRDefault="004D7F78" w:rsidP="007076B6">
            <w:pPr>
              <w:jc w:val="center"/>
              <w:rPr>
                <w:rFonts w:ascii="Arial" w:hAnsi="Arial" w:cs="Arial"/>
                <w:szCs w:val="24"/>
              </w:rPr>
            </w:pPr>
            <w:r w:rsidRPr="004922DF">
              <w:rPr>
                <w:rFonts w:ascii="Arial" w:hAnsi="Arial" w:cs="Arial"/>
                <w:szCs w:val="24"/>
              </w:rPr>
              <w:t xml:space="preserve">erneute Sichtung des gesamten </w:t>
            </w:r>
          </w:p>
          <w:p w:rsidR="004D7F78" w:rsidRPr="004922DF" w:rsidRDefault="004D7F78" w:rsidP="007076B6">
            <w:pPr>
              <w:jc w:val="center"/>
              <w:rPr>
                <w:rFonts w:ascii="Arial" w:hAnsi="Arial" w:cs="Arial"/>
                <w:szCs w:val="24"/>
              </w:rPr>
            </w:pPr>
            <w:r w:rsidRPr="004922DF">
              <w:rPr>
                <w:rFonts w:ascii="Arial" w:hAnsi="Arial" w:cs="Arial"/>
                <w:szCs w:val="24"/>
              </w:rPr>
              <w:t>Schulprogramms</w:t>
            </w:r>
          </w:p>
        </w:tc>
        <w:tc>
          <w:tcPr>
            <w:tcW w:w="1701" w:type="dxa"/>
            <w:vAlign w:val="center"/>
          </w:tcPr>
          <w:p w:rsidR="004D7F78" w:rsidRPr="004922DF" w:rsidRDefault="006647A2" w:rsidP="007076B6">
            <w:pPr>
              <w:jc w:val="center"/>
              <w:rPr>
                <w:rFonts w:ascii="Arial" w:hAnsi="Arial" w:cs="Arial"/>
                <w:szCs w:val="24"/>
              </w:rPr>
            </w:pPr>
            <w:r>
              <w:rPr>
                <w:rFonts w:ascii="Arial" w:hAnsi="Arial" w:cs="Arial"/>
                <w:szCs w:val="24"/>
              </w:rPr>
              <w:t>Steuer</w:t>
            </w:r>
            <w:r w:rsidR="004D7F78" w:rsidRPr="004922DF">
              <w:rPr>
                <w:rFonts w:ascii="Arial" w:hAnsi="Arial" w:cs="Arial"/>
                <w:szCs w:val="24"/>
              </w:rPr>
              <w:t>gruppe</w:t>
            </w:r>
          </w:p>
        </w:tc>
        <w:tc>
          <w:tcPr>
            <w:tcW w:w="1559" w:type="dxa"/>
            <w:vAlign w:val="center"/>
          </w:tcPr>
          <w:p w:rsidR="004D7F78" w:rsidRPr="004922DF" w:rsidRDefault="004D7F78" w:rsidP="007076B6">
            <w:pPr>
              <w:jc w:val="center"/>
              <w:rPr>
                <w:rFonts w:ascii="Arial" w:hAnsi="Arial" w:cs="Arial"/>
                <w:szCs w:val="24"/>
              </w:rPr>
            </w:pPr>
            <w:r>
              <w:rPr>
                <w:rFonts w:ascii="Arial" w:hAnsi="Arial" w:cs="Arial"/>
                <w:szCs w:val="24"/>
              </w:rPr>
              <w:t>Mai 2012</w:t>
            </w:r>
          </w:p>
        </w:tc>
        <w:tc>
          <w:tcPr>
            <w:tcW w:w="1701" w:type="dxa"/>
            <w:vAlign w:val="center"/>
          </w:tcPr>
          <w:p w:rsidR="004D7F78" w:rsidRPr="004922DF" w:rsidRDefault="004D7F78" w:rsidP="007076B6">
            <w:pPr>
              <w:jc w:val="center"/>
              <w:rPr>
                <w:rFonts w:ascii="Arial" w:hAnsi="Arial" w:cs="Arial"/>
                <w:szCs w:val="24"/>
              </w:rPr>
            </w:pPr>
            <w:r>
              <w:rPr>
                <w:rFonts w:ascii="Arial" w:hAnsi="Arial" w:cs="Arial"/>
                <w:szCs w:val="24"/>
              </w:rPr>
              <w:t>Jun 2012</w:t>
            </w:r>
          </w:p>
        </w:tc>
      </w:tr>
    </w:tbl>
    <w:p w:rsidR="004D7F78" w:rsidRPr="004922DF" w:rsidRDefault="004D7F78" w:rsidP="004D7F78">
      <w:pPr>
        <w:rPr>
          <w:rFonts w:ascii="Arial" w:hAnsi="Arial" w:cs="Arial"/>
          <w:szCs w:val="24"/>
        </w:rPr>
      </w:pPr>
    </w:p>
    <w:p w:rsidR="004D7F78" w:rsidRDefault="004D7F78" w:rsidP="004D7F78">
      <w:pPr>
        <w:rPr>
          <w:rFonts w:ascii="Arial" w:hAnsi="Arial" w:cs="Arial"/>
          <w:szCs w:val="24"/>
        </w:rPr>
      </w:pPr>
    </w:p>
    <w:p w:rsidR="001F1A02" w:rsidRPr="004922DF" w:rsidRDefault="001F1A02" w:rsidP="004D7F78">
      <w:pPr>
        <w:rPr>
          <w:rFonts w:ascii="Arial" w:hAnsi="Arial" w:cs="Arial"/>
          <w:szCs w:val="24"/>
        </w:rPr>
      </w:pPr>
    </w:p>
    <w:p w:rsidR="004D7F78" w:rsidRPr="004922DF" w:rsidRDefault="004D7F78" w:rsidP="004D7F78">
      <w:pPr>
        <w:rPr>
          <w:rFonts w:ascii="Arial" w:hAnsi="Arial" w:cs="Arial"/>
          <w:b/>
          <w:szCs w:val="24"/>
          <w:u w:val="single"/>
        </w:rPr>
      </w:pPr>
      <w:r w:rsidRPr="004922DF">
        <w:rPr>
          <w:rFonts w:ascii="Arial" w:hAnsi="Arial" w:cs="Arial"/>
          <w:b/>
          <w:szCs w:val="24"/>
          <w:u w:val="single"/>
        </w:rPr>
        <w:t>Schuljahr 2012/2013</w:t>
      </w:r>
    </w:p>
    <w:p w:rsidR="004D7F78" w:rsidRPr="004922DF" w:rsidRDefault="004D7F78" w:rsidP="004D7F78">
      <w:pPr>
        <w:rPr>
          <w:rFonts w:ascii="Arial" w:hAnsi="Arial" w:cs="Arial"/>
          <w:szCs w:val="24"/>
        </w:rPr>
      </w:pPr>
    </w:p>
    <w:tbl>
      <w:tblPr>
        <w:tblStyle w:val="Tabellengitternetz"/>
        <w:tblW w:w="9322" w:type="dxa"/>
        <w:tblLook w:val="04A0"/>
      </w:tblPr>
      <w:tblGrid>
        <w:gridCol w:w="4007"/>
        <w:gridCol w:w="2191"/>
        <w:gridCol w:w="1524"/>
        <w:gridCol w:w="1600"/>
      </w:tblGrid>
      <w:tr w:rsidR="004D7F78" w:rsidRPr="004922DF" w:rsidTr="007076B6">
        <w:tc>
          <w:tcPr>
            <w:tcW w:w="436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Aufgaben</w:t>
            </w:r>
          </w:p>
        </w:tc>
        <w:tc>
          <w:tcPr>
            <w:tcW w:w="170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wer</w:t>
            </w:r>
          </w:p>
        </w:tc>
        <w:tc>
          <w:tcPr>
            <w:tcW w:w="1559"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gonnen</w:t>
            </w:r>
          </w:p>
        </w:tc>
        <w:tc>
          <w:tcPr>
            <w:tcW w:w="170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wann</w:t>
            </w:r>
          </w:p>
          <w:p w:rsidR="004D7F78" w:rsidRPr="004922DF" w:rsidRDefault="004D7F78" w:rsidP="007076B6">
            <w:pPr>
              <w:jc w:val="center"/>
              <w:rPr>
                <w:rFonts w:ascii="Arial" w:hAnsi="Arial" w:cs="Arial"/>
                <w:b/>
                <w:szCs w:val="24"/>
              </w:rPr>
            </w:pPr>
            <w:r w:rsidRPr="004922DF">
              <w:rPr>
                <w:rFonts w:ascii="Arial" w:hAnsi="Arial" w:cs="Arial"/>
                <w:b/>
                <w:szCs w:val="24"/>
              </w:rPr>
              <w:t>beendet</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Daten aktualisieren</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Naumann</w:t>
            </w:r>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2012</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2012</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Pr>
                <w:rFonts w:ascii="Arial" w:hAnsi="Arial" w:cs="Arial"/>
                <w:szCs w:val="24"/>
              </w:rPr>
              <w:t>Auswertung der SEIS- Ergebnisse</w:t>
            </w:r>
          </w:p>
        </w:tc>
        <w:tc>
          <w:tcPr>
            <w:tcW w:w="1701" w:type="dxa"/>
            <w:vAlign w:val="center"/>
          </w:tcPr>
          <w:p w:rsidR="004D7F78" w:rsidRPr="004922DF" w:rsidRDefault="006647A2" w:rsidP="007076B6">
            <w:pPr>
              <w:jc w:val="center"/>
              <w:rPr>
                <w:rFonts w:ascii="Arial" w:hAnsi="Arial" w:cs="Arial"/>
                <w:szCs w:val="24"/>
              </w:rPr>
            </w:pPr>
            <w:r>
              <w:rPr>
                <w:rFonts w:ascii="Arial" w:hAnsi="Arial" w:cs="Arial"/>
                <w:szCs w:val="24"/>
              </w:rPr>
              <w:t>Steuer</w:t>
            </w:r>
            <w:r w:rsidR="004D7F78">
              <w:rPr>
                <w:rFonts w:ascii="Arial" w:hAnsi="Arial" w:cs="Arial"/>
                <w:szCs w:val="24"/>
              </w:rPr>
              <w:t>gruppe</w:t>
            </w:r>
          </w:p>
        </w:tc>
        <w:tc>
          <w:tcPr>
            <w:tcW w:w="1559" w:type="dxa"/>
            <w:vAlign w:val="center"/>
          </w:tcPr>
          <w:p w:rsidR="004D7F78" w:rsidRPr="004922DF" w:rsidRDefault="004D7F78" w:rsidP="007076B6">
            <w:pPr>
              <w:jc w:val="center"/>
              <w:rPr>
                <w:rFonts w:ascii="Arial" w:hAnsi="Arial" w:cs="Arial"/>
                <w:szCs w:val="24"/>
              </w:rPr>
            </w:pPr>
            <w:r>
              <w:rPr>
                <w:rFonts w:ascii="Arial" w:hAnsi="Arial" w:cs="Arial"/>
                <w:szCs w:val="24"/>
              </w:rPr>
              <w:t>Nov 2012</w:t>
            </w:r>
          </w:p>
        </w:tc>
        <w:tc>
          <w:tcPr>
            <w:tcW w:w="1701" w:type="dxa"/>
            <w:vAlign w:val="center"/>
          </w:tcPr>
          <w:p w:rsidR="004D7F78" w:rsidRPr="004922DF" w:rsidRDefault="004D7F78" w:rsidP="007076B6">
            <w:pPr>
              <w:jc w:val="center"/>
              <w:rPr>
                <w:rFonts w:ascii="Arial" w:hAnsi="Arial" w:cs="Arial"/>
                <w:szCs w:val="24"/>
              </w:rPr>
            </w:pPr>
            <w:r>
              <w:rPr>
                <w:rFonts w:ascii="Arial" w:hAnsi="Arial" w:cs="Arial"/>
                <w:szCs w:val="24"/>
              </w:rPr>
              <w:t>Jun 2013</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Erweiterung des Methodenkonze</w:t>
            </w:r>
            <w:r w:rsidRPr="004922DF">
              <w:rPr>
                <w:rFonts w:ascii="Arial" w:hAnsi="Arial" w:cs="Arial"/>
                <w:szCs w:val="24"/>
              </w:rPr>
              <w:t>p</w:t>
            </w:r>
            <w:r w:rsidRPr="004922DF">
              <w:rPr>
                <w:rFonts w:ascii="Arial" w:hAnsi="Arial" w:cs="Arial"/>
                <w:szCs w:val="24"/>
              </w:rPr>
              <w:t>tes für Klasse 8 bis 10</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AG Metho</w:t>
            </w:r>
            <w:r w:rsidR="006647A2">
              <w:rPr>
                <w:rFonts w:ascii="Arial" w:hAnsi="Arial" w:cs="Arial"/>
                <w:szCs w:val="24"/>
              </w:rPr>
              <w:t>de</w:t>
            </w:r>
            <w:r w:rsidR="006647A2">
              <w:rPr>
                <w:rFonts w:ascii="Arial" w:hAnsi="Arial" w:cs="Arial"/>
                <w:szCs w:val="24"/>
              </w:rPr>
              <w:t>n</w:t>
            </w:r>
            <w:r w:rsidRPr="004922DF">
              <w:rPr>
                <w:rFonts w:ascii="Arial" w:hAnsi="Arial" w:cs="Arial"/>
                <w:szCs w:val="24"/>
              </w:rPr>
              <w:t>konzept/ Lersch</w:t>
            </w:r>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2012</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Jan 2013</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Evaluation und ggf. Überarbeitung des Medienkonzeptes</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AG Medien-</w:t>
            </w:r>
            <w:proofErr w:type="spellStart"/>
            <w:r w:rsidRPr="004922DF">
              <w:rPr>
                <w:rFonts w:ascii="Arial" w:hAnsi="Arial" w:cs="Arial"/>
                <w:szCs w:val="24"/>
              </w:rPr>
              <w:t>konzept</w:t>
            </w:r>
            <w:proofErr w:type="spellEnd"/>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2012</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Jan 2013</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Fertigstellung Inklusionskonzept</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Grohnfeldt</w:t>
            </w:r>
          </w:p>
        </w:tc>
        <w:tc>
          <w:tcPr>
            <w:tcW w:w="1559" w:type="dxa"/>
            <w:vAlign w:val="center"/>
          </w:tcPr>
          <w:p w:rsidR="004D7F78" w:rsidRPr="004922DF" w:rsidRDefault="004D7F78" w:rsidP="007076B6">
            <w:pPr>
              <w:jc w:val="center"/>
              <w:rPr>
                <w:rFonts w:ascii="Arial" w:hAnsi="Arial" w:cs="Arial"/>
                <w:szCs w:val="24"/>
              </w:rPr>
            </w:pPr>
            <w:r>
              <w:rPr>
                <w:rFonts w:ascii="Arial" w:hAnsi="Arial" w:cs="Arial"/>
                <w:szCs w:val="24"/>
              </w:rPr>
              <w:t>Aug 2011</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2013</w:t>
            </w:r>
          </w:p>
        </w:tc>
      </w:tr>
    </w:tbl>
    <w:p w:rsidR="004D7F78" w:rsidRPr="004922DF" w:rsidRDefault="004D7F78" w:rsidP="004D7F78">
      <w:pPr>
        <w:rPr>
          <w:rFonts w:ascii="Arial" w:hAnsi="Arial" w:cs="Arial"/>
          <w:szCs w:val="24"/>
        </w:rPr>
      </w:pPr>
    </w:p>
    <w:p w:rsidR="004D7F78" w:rsidRPr="004922DF" w:rsidRDefault="004D7F78" w:rsidP="004D7F78">
      <w:pPr>
        <w:rPr>
          <w:rFonts w:ascii="Arial" w:hAnsi="Arial" w:cs="Arial"/>
          <w:szCs w:val="24"/>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1F1A02" w:rsidRDefault="001F1A02" w:rsidP="004D7F78">
      <w:pPr>
        <w:rPr>
          <w:rFonts w:ascii="Arial" w:hAnsi="Arial" w:cs="Arial"/>
          <w:b/>
          <w:szCs w:val="24"/>
          <w:u w:val="single"/>
        </w:rPr>
      </w:pPr>
    </w:p>
    <w:p w:rsidR="00716C8F" w:rsidRDefault="00716C8F" w:rsidP="004D7F78">
      <w:pPr>
        <w:rPr>
          <w:rFonts w:ascii="Arial" w:hAnsi="Arial" w:cs="Arial"/>
          <w:b/>
          <w:szCs w:val="24"/>
          <w:u w:val="single"/>
        </w:rPr>
      </w:pPr>
    </w:p>
    <w:p w:rsidR="00716C8F" w:rsidRDefault="00716C8F" w:rsidP="004D7F78">
      <w:pPr>
        <w:rPr>
          <w:rFonts w:ascii="Arial" w:hAnsi="Arial" w:cs="Arial"/>
          <w:b/>
          <w:szCs w:val="24"/>
          <w:u w:val="single"/>
        </w:rPr>
      </w:pPr>
    </w:p>
    <w:p w:rsidR="001F1A02" w:rsidRDefault="001F1A02" w:rsidP="004D7F78">
      <w:pPr>
        <w:rPr>
          <w:rFonts w:ascii="Arial" w:hAnsi="Arial" w:cs="Arial"/>
          <w:b/>
          <w:szCs w:val="24"/>
          <w:u w:val="single"/>
        </w:rPr>
      </w:pPr>
    </w:p>
    <w:p w:rsidR="004D7F78" w:rsidRPr="004922DF" w:rsidRDefault="004D7F78" w:rsidP="004D7F78">
      <w:pPr>
        <w:rPr>
          <w:rFonts w:ascii="Arial" w:hAnsi="Arial" w:cs="Arial"/>
          <w:b/>
          <w:szCs w:val="24"/>
          <w:u w:val="single"/>
        </w:rPr>
      </w:pPr>
      <w:r w:rsidRPr="004922DF">
        <w:rPr>
          <w:rFonts w:ascii="Arial" w:hAnsi="Arial" w:cs="Arial"/>
          <w:b/>
          <w:szCs w:val="24"/>
          <w:u w:val="single"/>
        </w:rPr>
        <w:t>Schuljahr 2013/2014</w:t>
      </w:r>
    </w:p>
    <w:p w:rsidR="004D7F78" w:rsidRPr="004922DF" w:rsidRDefault="004D7F78" w:rsidP="004D7F78">
      <w:pPr>
        <w:rPr>
          <w:rFonts w:ascii="Arial" w:hAnsi="Arial" w:cs="Arial"/>
          <w:szCs w:val="24"/>
        </w:rPr>
      </w:pPr>
    </w:p>
    <w:tbl>
      <w:tblPr>
        <w:tblStyle w:val="Tabellengitternetz"/>
        <w:tblW w:w="9322" w:type="dxa"/>
        <w:tblLook w:val="04A0"/>
      </w:tblPr>
      <w:tblGrid>
        <w:gridCol w:w="4025"/>
        <w:gridCol w:w="2191"/>
        <w:gridCol w:w="1519"/>
        <w:gridCol w:w="1587"/>
      </w:tblGrid>
      <w:tr w:rsidR="004D7F78" w:rsidRPr="004922DF" w:rsidTr="007076B6">
        <w:tc>
          <w:tcPr>
            <w:tcW w:w="436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Aufgaben</w:t>
            </w:r>
          </w:p>
        </w:tc>
        <w:tc>
          <w:tcPr>
            <w:tcW w:w="170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wer</w:t>
            </w:r>
          </w:p>
        </w:tc>
        <w:tc>
          <w:tcPr>
            <w:tcW w:w="1559"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gonnen</w:t>
            </w:r>
          </w:p>
        </w:tc>
        <w:tc>
          <w:tcPr>
            <w:tcW w:w="1701" w:type="dxa"/>
            <w:vAlign w:val="center"/>
          </w:tcPr>
          <w:p w:rsidR="004D7F78" w:rsidRPr="004922DF" w:rsidRDefault="004D7F78" w:rsidP="007076B6">
            <w:pPr>
              <w:jc w:val="center"/>
              <w:rPr>
                <w:rFonts w:ascii="Arial" w:hAnsi="Arial" w:cs="Arial"/>
                <w:b/>
                <w:szCs w:val="24"/>
              </w:rPr>
            </w:pPr>
            <w:r w:rsidRPr="004922DF">
              <w:rPr>
                <w:rFonts w:ascii="Arial" w:hAnsi="Arial" w:cs="Arial"/>
                <w:b/>
                <w:szCs w:val="24"/>
              </w:rPr>
              <w:t>wann</w:t>
            </w:r>
          </w:p>
          <w:p w:rsidR="004D7F78" w:rsidRPr="004922DF" w:rsidRDefault="004D7F78" w:rsidP="007076B6">
            <w:pPr>
              <w:jc w:val="center"/>
              <w:rPr>
                <w:rFonts w:ascii="Arial" w:hAnsi="Arial" w:cs="Arial"/>
                <w:b/>
                <w:szCs w:val="24"/>
              </w:rPr>
            </w:pPr>
            <w:r w:rsidRPr="004922DF">
              <w:rPr>
                <w:rFonts w:ascii="Arial" w:hAnsi="Arial" w:cs="Arial"/>
                <w:b/>
                <w:szCs w:val="24"/>
              </w:rPr>
              <w:t>beendet</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Daten aktualisieren</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Naumann</w:t>
            </w:r>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2013</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2013</w:t>
            </w:r>
          </w:p>
        </w:tc>
      </w:tr>
      <w:tr w:rsidR="004D7F78" w:rsidRPr="004922DF" w:rsidTr="007076B6">
        <w:tc>
          <w:tcPr>
            <w:tcW w:w="4361" w:type="dxa"/>
            <w:vAlign w:val="center"/>
          </w:tcPr>
          <w:p w:rsidR="004D7F78" w:rsidRPr="004922DF" w:rsidRDefault="004D7F78" w:rsidP="007076B6">
            <w:pPr>
              <w:jc w:val="center"/>
              <w:rPr>
                <w:rFonts w:ascii="Arial" w:hAnsi="Arial" w:cs="Arial"/>
                <w:szCs w:val="24"/>
              </w:rPr>
            </w:pPr>
            <w:r>
              <w:rPr>
                <w:rFonts w:ascii="Arial" w:hAnsi="Arial" w:cs="Arial"/>
                <w:szCs w:val="24"/>
              </w:rPr>
              <w:t>Auswertung der SEIS- Ergebnisse und Schlussfolgerungen</w:t>
            </w:r>
          </w:p>
        </w:tc>
        <w:tc>
          <w:tcPr>
            <w:tcW w:w="1701" w:type="dxa"/>
            <w:vAlign w:val="center"/>
          </w:tcPr>
          <w:p w:rsidR="004D7F78" w:rsidRPr="004922DF" w:rsidRDefault="006647A2" w:rsidP="007076B6">
            <w:pPr>
              <w:jc w:val="center"/>
              <w:rPr>
                <w:rFonts w:ascii="Arial" w:hAnsi="Arial" w:cs="Arial"/>
                <w:szCs w:val="24"/>
              </w:rPr>
            </w:pPr>
            <w:r>
              <w:rPr>
                <w:rFonts w:ascii="Arial" w:hAnsi="Arial" w:cs="Arial"/>
                <w:szCs w:val="24"/>
              </w:rPr>
              <w:t>Steuer</w:t>
            </w:r>
            <w:r w:rsidR="004D7F78">
              <w:rPr>
                <w:rFonts w:ascii="Arial" w:hAnsi="Arial" w:cs="Arial"/>
                <w:szCs w:val="24"/>
              </w:rPr>
              <w:t>gruppe</w:t>
            </w:r>
          </w:p>
        </w:tc>
        <w:tc>
          <w:tcPr>
            <w:tcW w:w="1559" w:type="dxa"/>
            <w:vAlign w:val="center"/>
          </w:tcPr>
          <w:p w:rsidR="004D7F78" w:rsidRPr="004922DF" w:rsidRDefault="004D7F78" w:rsidP="007076B6">
            <w:pPr>
              <w:jc w:val="center"/>
              <w:rPr>
                <w:rFonts w:ascii="Arial" w:hAnsi="Arial" w:cs="Arial"/>
                <w:szCs w:val="24"/>
              </w:rPr>
            </w:pPr>
            <w:r>
              <w:rPr>
                <w:rFonts w:ascii="Arial" w:hAnsi="Arial" w:cs="Arial"/>
                <w:szCs w:val="24"/>
              </w:rPr>
              <w:t>Nov 2013</w:t>
            </w:r>
          </w:p>
        </w:tc>
        <w:tc>
          <w:tcPr>
            <w:tcW w:w="1701" w:type="dxa"/>
            <w:vAlign w:val="center"/>
          </w:tcPr>
          <w:p w:rsidR="004D7F78" w:rsidRPr="004922DF" w:rsidRDefault="004D7F78" w:rsidP="007076B6">
            <w:pPr>
              <w:jc w:val="center"/>
              <w:rPr>
                <w:rFonts w:ascii="Arial" w:hAnsi="Arial" w:cs="Arial"/>
                <w:szCs w:val="24"/>
              </w:rPr>
            </w:pPr>
            <w:r>
              <w:rPr>
                <w:rFonts w:ascii="Arial" w:hAnsi="Arial" w:cs="Arial"/>
                <w:szCs w:val="24"/>
              </w:rPr>
              <w:t>Jun 2014</w:t>
            </w:r>
          </w:p>
        </w:tc>
      </w:tr>
      <w:tr w:rsidR="001F1A02" w:rsidRPr="004922DF" w:rsidTr="001F1A02">
        <w:tc>
          <w:tcPr>
            <w:tcW w:w="4361" w:type="dxa"/>
            <w:vAlign w:val="center"/>
          </w:tcPr>
          <w:p w:rsidR="001F1A02" w:rsidRDefault="001F1A02" w:rsidP="001F1A02">
            <w:pPr>
              <w:jc w:val="center"/>
              <w:rPr>
                <w:rFonts w:ascii="Arial" w:hAnsi="Arial" w:cs="Arial"/>
                <w:szCs w:val="24"/>
              </w:rPr>
            </w:pPr>
            <w:r>
              <w:rPr>
                <w:rFonts w:ascii="Arial" w:hAnsi="Arial" w:cs="Arial"/>
                <w:szCs w:val="24"/>
              </w:rPr>
              <w:t>Planung von Schülerberatungst</w:t>
            </w:r>
            <w:r>
              <w:rPr>
                <w:rFonts w:ascii="Arial" w:hAnsi="Arial" w:cs="Arial"/>
                <w:szCs w:val="24"/>
              </w:rPr>
              <w:t>a</w:t>
            </w:r>
            <w:r>
              <w:rPr>
                <w:rFonts w:ascii="Arial" w:hAnsi="Arial" w:cs="Arial"/>
                <w:szCs w:val="24"/>
              </w:rPr>
              <w:t>gen</w:t>
            </w:r>
          </w:p>
        </w:tc>
        <w:tc>
          <w:tcPr>
            <w:tcW w:w="1701" w:type="dxa"/>
            <w:vAlign w:val="center"/>
          </w:tcPr>
          <w:p w:rsidR="001F1A02" w:rsidRDefault="006647A2" w:rsidP="001F1A02">
            <w:pPr>
              <w:jc w:val="center"/>
              <w:rPr>
                <w:rFonts w:ascii="Arial" w:hAnsi="Arial" w:cs="Arial"/>
                <w:szCs w:val="24"/>
              </w:rPr>
            </w:pPr>
            <w:r>
              <w:rPr>
                <w:rFonts w:ascii="Arial" w:hAnsi="Arial" w:cs="Arial"/>
                <w:szCs w:val="24"/>
              </w:rPr>
              <w:t>Steuer</w:t>
            </w:r>
            <w:r w:rsidR="001F1A02">
              <w:rPr>
                <w:rFonts w:ascii="Arial" w:hAnsi="Arial" w:cs="Arial"/>
                <w:szCs w:val="24"/>
              </w:rPr>
              <w:t>gruppe</w:t>
            </w:r>
          </w:p>
        </w:tc>
        <w:tc>
          <w:tcPr>
            <w:tcW w:w="1559" w:type="dxa"/>
            <w:vAlign w:val="center"/>
          </w:tcPr>
          <w:p w:rsidR="001F1A02" w:rsidRDefault="001F1A02" w:rsidP="001F1A02">
            <w:pPr>
              <w:jc w:val="center"/>
              <w:rPr>
                <w:rFonts w:ascii="Arial" w:hAnsi="Arial" w:cs="Arial"/>
                <w:szCs w:val="24"/>
              </w:rPr>
            </w:pPr>
            <w:r>
              <w:rPr>
                <w:rFonts w:ascii="Arial" w:hAnsi="Arial" w:cs="Arial"/>
                <w:szCs w:val="24"/>
              </w:rPr>
              <w:t>Aug 2014</w:t>
            </w:r>
          </w:p>
        </w:tc>
        <w:tc>
          <w:tcPr>
            <w:tcW w:w="1701" w:type="dxa"/>
            <w:vAlign w:val="center"/>
          </w:tcPr>
          <w:p w:rsidR="001F1A02" w:rsidRDefault="001F1A02" w:rsidP="001F1A02">
            <w:pPr>
              <w:jc w:val="center"/>
              <w:rPr>
                <w:rFonts w:ascii="Arial" w:hAnsi="Arial" w:cs="Arial"/>
                <w:szCs w:val="24"/>
              </w:rPr>
            </w:pPr>
            <w:r>
              <w:rPr>
                <w:rFonts w:ascii="Arial" w:hAnsi="Arial" w:cs="Arial"/>
                <w:szCs w:val="24"/>
              </w:rPr>
              <w:t>Dez 2014</w:t>
            </w:r>
          </w:p>
        </w:tc>
      </w:tr>
      <w:tr w:rsidR="004D7F78" w:rsidRPr="004922DF" w:rsidTr="007076B6">
        <w:tc>
          <w:tcPr>
            <w:tcW w:w="4361" w:type="dxa"/>
            <w:vAlign w:val="center"/>
          </w:tcPr>
          <w:p w:rsidR="00F07C01" w:rsidRDefault="004D7F78" w:rsidP="007076B6">
            <w:pPr>
              <w:jc w:val="center"/>
              <w:rPr>
                <w:rFonts w:ascii="Arial" w:hAnsi="Arial" w:cs="Arial"/>
                <w:szCs w:val="24"/>
              </w:rPr>
            </w:pPr>
            <w:r w:rsidRPr="004922DF">
              <w:rPr>
                <w:rFonts w:ascii="Arial" w:hAnsi="Arial" w:cs="Arial"/>
                <w:szCs w:val="24"/>
              </w:rPr>
              <w:t xml:space="preserve">Überarbeitung des </w:t>
            </w:r>
          </w:p>
          <w:p w:rsidR="004D7F78" w:rsidRPr="004922DF" w:rsidRDefault="004D7F78" w:rsidP="007076B6">
            <w:pPr>
              <w:jc w:val="center"/>
              <w:rPr>
                <w:rFonts w:ascii="Arial" w:hAnsi="Arial" w:cs="Arial"/>
                <w:szCs w:val="24"/>
              </w:rPr>
            </w:pPr>
            <w:r w:rsidRPr="004922DF">
              <w:rPr>
                <w:rFonts w:ascii="Arial" w:hAnsi="Arial" w:cs="Arial"/>
                <w:szCs w:val="24"/>
              </w:rPr>
              <w:t>Methodenkonzeptes</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AG Metho</w:t>
            </w:r>
            <w:r w:rsidR="006647A2">
              <w:rPr>
                <w:rFonts w:ascii="Arial" w:hAnsi="Arial" w:cs="Arial"/>
                <w:szCs w:val="24"/>
              </w:rPr>
              <w:t>de</w:t>
            </w:r>
            <w:r w:rsidR="006647A2">
              <w:rPr>
                <w:rFonts w:ascii="Arial" w:hAnsi="Arial" w:cs="Arial"/>
                <w:szCs w:val="24"/>
              </w:rPr>
              <w:t>n</w:t>
            </w:r>
            <w:r w:rsidRPr="004922DF">
              <w:rPr>
                <w:rFonts w:ascii="Arial" w:hAnsi="Arial" w:cs="Arial"/>
                <w:szCs w:val="24"/>
              </w:rPr>
              <w:t>konzept/ Lersch</w:t>
            </w:r>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2013</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Jan 2014</w:t>
            </w:r>
          </w:p>
        </w:tc>
      </w:tr>
      <w:tr w:rsidR="004D7F78" w:rsidRPr="004922DF" w:rsidTr="007076B6">
        <w:tc>
          <w:tcPr>
            <w:tcW w:w="4361" w:type="dxa"/>
            <w:vAlign w:val="center"/>
          </w:tcPr>
          <w:p w:rsidR="00F07C01" w:rsidRDefault="004D7F78" w:rsidP="007076B6">
            <w:pPr>
              <w:jc w:val="center"/>
              <w:rPr>
                <w:rFonts w:ascii="Arial" w:hAnsi="Arial" w:cs="Arial"/>
                <w:szCs w:val="24"/>
              </w:rPr>
            </w:pPr>
            <w:r w:rsidRPr="004922DF">
              <w:rPr>
                <w:rFonts w:ascii="Arial" w:hAnsi="Arial" w:cs="Arial"/>
                <w:szCs w:val="24"/>
              </w:rPr>
              <w:t xml:space="preserve">Einarbeitung des Methoden- und </w:t>
            </w:r>
          </w:p>
          <w:p w:rsidR="004D7F78" w:rsidRPr="004922DF" w:rsidRDefault="004D7F78" w:rsidP="007076B6">
            <w:pPr>
              <w:jc w:val="center"/>
              <w:rPr>
                <w:rFonts w:ascii="Arial" w:hAnsi="Arial" w:cs="Arial"/>
                <w:szCs w:val="24"/>
              </w:rPr>
            </w:pPr>
            <w:r w:rsidRPr="004922DF">
              <w:rPr>
                <w:rFonts w:ascii="Arial" w:hAnsi="Arial" w:cs="Arial"/>
                <w:szCs w:val="24"/>
              </w:rPr>
              <w:t>Medienkonzeptes in die Arbeitspl</w:t>
            </w:r>
            <w:r w:rsidRPr="004922DF">
              <w:rPr>
                <w:rFonts w:ascii="Arial" w:hAnsi="Arial" w:cs="Arial"/>
                <w:szCs w:val="24"/>
              </w:rPr>
              <w:t>ä</w:t>
            </w:r>
            <w:r w:rsidRPr="004922DF">
              <w:rPr>
                <w:rFonts w:ascii="Arial" w:hAnsi="Arial" w:cs="Arial"/>
                <w:szCs w:val="24"/>
              </w:rPr>
              <w:t>ne der einzelnen Fächer</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Sep 2013</w:t>
            </w:r>
          </w:p>
        </w:tc>
        <w:tc>
          <w:tcPr>
            <w:tcW w:w="1701" w:type="dxa"/>
            <w:vAlign w:val="center"/>
          </w:tcPr>
          <w:p w:rsidR="004D7F78" w:rsidRPr="004922DF" w:rsidRDefault="004D7F78" w:rsidP="007076B6">
            <w:pPr>
              <w:jc w:val="center"/>
              <w:rPr>
                <w:rFonts w:ascii="Arial" w:hAnsi="Arial" w:cs="Arial"/>
                <w:szCs w:val="24"/>
              </w:rPr>
            </w:pPr>
            <w:r w:rsidRPr="004922DF">
              <w:rPr>
                <w:rFonts w:ascii="Arial" w:hAnsi="Arial" w:cs="Arial"/>
                <w:szCs w:val="24"/>
              </w:rPr>
              <w:t>Jul 2014</w:t>
            </w:r>
          </w:p>
        </w:tc>
      </w:tr>
    </w:tbl>
    <w:p w:rsidR="004D7F78" w:rsidRDefault="004D7F78" w:rsidP="004D7F78">
      <w:pPr>
        <w:rPr>
          <w:rFonts w:ascii="Arial" w:hAnsi="Arial" w:cs="Arial"/>
          <w:szCs w:val="24"/>
        </w:rPr>
      </w:pPr>
    </w:p>
    <w:p w:rsidR="001F1A02" w:rsidRDefault="001F1A02" w:rsidP="004D7F78">
      <w:pPr>
        <w:rPr>
          <w:rFonts w:ascii="Arial" w:hAnsi="Arial" w:cs="Arial"/>
          <w:szCs w:val="24"/>
        </w:rPr>
      </w:pPr>
    </w:p>
    <w:p w:rsidR="001F1A02" w:rsidRPr="004922DF" w:rsidRDefault="001F1A02" w:rsidP="004D7F78">
      <w:pPr>
        <w:rPr>
          <w:rFonts w:ascii="Arial" w:hAnsi="Arial" w:cs="Arial"/>
          <w:szCs w:val="24"/>
        </w:rPr>
      </w:pPr>
    </w:p>
    <w:p w:rsidR="004D7F78" w:rsidRPr="004922DF" w:rsidRDefault="004D7F78" w:rsidP="004D7F78">
      <w:pPr>
        <w:rPr>
          <w:rFonts w:ascii="Arial" w:hAnsi="Arial" w:cs="Arial"/>
          <w:b/>
          <w:szCs w:val="24"/>
          <w:u w:val="single"/>
        </w:rPr>
      </w:pPr>
      <w:r w:rsidRPr="004922DF">
        <w:rPr>
          <w:rFonts w:ascii="Arial" w:hAnsi="Arial" w:cs="Arial"/>
          <w:b/>
          <w:szCs w:val="24"/>
          <w:u w:val="single"/>
        </w:rPr>
        <w:t>Schuljahr 2014/2015</w:t>
      </w:r>
    </w:p>
    <w:p w:rsidR="004D7F78" w:rsidRPr="004922DF" w:rsidRDefault="004D7F78" w:rsidP="004D7F78">
      <w:pPr>
        <w:rPr>
          <w:rFonts w:ascii="Arial" w:hAnsi="Arial" w:cs="Arial"/>
          <w:szCs w:val="24"/>
        </w:rPr>
      </w:pPr>
    </w:p>
    <w:tbl>
      <w:tblPr>
        <w:tblStyle w:val="Tabellengitternetz"/>
        <w:tblW w:w="9322" w:type="dxa"/>
        <w:tblLook w:val="04A0"/>
      </w:tblPr>
      <w:tblGrid>
        <w:gridCol w:w="4361"/>
        <w:gridCol w:w="1701"/>
        <w:gridCol w:w="1559"/>
        <w:gridCol w:w="1701"/>
      </w:tblGrid>
      <w:tr w:rsidR="001F1A02" w:rsidRPr="004922DF" w:rsidTr="001F1A02">
        <w:tc>
          <w:tcPr>
            <w:tcW w:w="4361"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Aufgaben</w:t>
            </w:r>
          </w:p>
        </w:tc>
        <w:tc>
          <w:tcPr>
            <w:tcW w:w="1701"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wer</w:t>
            </w:r>
          </w:p>
        </w:tc>
        <w:tc>
          <w:tcPr>
            <w:tcW w:w="1559"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ginnen</w:t>
            </w:r>
          </w:p>
        </w:tc>
        <w:tc>
          <w:tcPr>
            <w:tcW w:w="1701"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wann</w:t>
            </w:r>
          </w:p>
          <w:p w:rsidR="001F1A02" w:rsidRPr="004922DF" w:rsidRDefault="001F1A02" w:rsidP="001F1A02">
            <w:pPr>
              <w:jc w:val="center"/>
              <w:rPr>
                <w:rFonts w:ascii="Arial" w:hAnsi="Arial" w:cs="Arial"/>
                <w:b/>
                <w:szCs w:val="24"/>
              </w:rPr>
            </w:pPr>
            <w:r w:rsidRPr="004922DF">
              <w:rPr>
                <w:rFonts w:ascii="Arial" w:hAnsi="Arial" w:cs="Arial"/>
                <w:b/>
                <w:szCs w:val="24"/>
              </w:rPr>
              <w:t>beendet</w:t>
            </w:r>
          </w:p>
        </w:tc>
      </w:tr>
      <w:tr w:rsidR="001F1A02" w:rsidRPr="004922DF" w:rsidTr="001F1A02">
        <w:tc>
          <w:tcPr>
            <w:tcW w:w="436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Daten aktualisieren</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Naumann</w:t>
            </w:r>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 2014</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 2014</w:t>
            </w:r>
          </w:p>
        </w:tc>
      </w:tr>
      <w:tr w:rsidR="001F1A02" w:rsidRPr="004922DF" w:rsidTr="001F1A02">
        <w:tc>
          <w:tcPr>
            <w:tcW w:w="4361" w:type="dxa"/>
            <w:vAlign w:val="center"/>
          </w:tcPr>
          <w:p w:rsidR="00F07C01" w:rsidRDefault="001F1A02" w:rsidP="001F1A02">
            <w:pPr>
              <w:jc w:val="center"/>
              <w:rPr>
                <w:rFonts w:ascii="Arial" w:hAnsi="Arial" w:cs="Arial"/>
                <w:szCs w:val="24"/>
              </w:rPr>
            </w:pPr>
            <w:r w:rsidRPr="004922DF">
              <w:rPr>
                <w:rFonts w:ascii="Arial" w:hAnsi="Arial" w:cs="Arial"/>
                <w:szCs w:val="24"/>
              </w:rPr>
              <w:t xml:space="preserve">Arbeitsplan der Fächer in Zeitleiste eintragen / Festlegung der </w:t>
            </w:r>
          </w:p>
          <w:p w:rsidR="001F1A02" w:rsidRPr="004922DF" w:rsidRDefault="001F1A02" w:rsidP="001F1A02">
            <w:pPr>
              <w:jc w:val="center"/>
              <w:rPr>
                <w:rFonts w:ascii="Arial" w:hAnsi="Arial" w:cs="Arial"/>
                <w:szCs w:val="24"/>
              </w:rPr>
            </w:pPr>
            <w:r w:rsidRPr="004922DF">
              <w:rPr>
                <w:rFonts w:ascii="Arial" w:hAnsi="Arial" w:cs="Arial"/>
                <w:szCs w:val="24"/>
              </w:rPr>
              <w:t xml:space="preserve">Klassenarbeiten 1. </w:t>
            </w:r>
            <w:proofErr w:type="spellStart"/>
            <w:r w:rsidRPr="004922DF">
              <w:rPr>
                <w:rFonts w:ascii="Arial" w:hAnsi="Arial" w:cs="Arial"/>
                <w:szCs w:val="24"/>
              </w:rPr>
              <w:t>Hj</w:t>
            </w:r>
            <w:proofErr w:type="spellEnd"/>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Sep2014</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 2014</w:t>
            </w:r>
          </w:p>
        </w:tc>
      </w:tr>
      <w:tr w:rsidR="001F1A02" w:rsidRPr="004922DF" w:rsidTr="001F1A02">
        <w:tc>
          <w:tcPr>
            <w:tcW w:w="4361" w:type="dxa"/>
            <w:vAlign w:val="center"/>
          </w:tcPr>
          <w:p w:rsidR="00F07C01" w:rsidRDefault="001F1A02" w:rsidP="001F1A02">
            <w:pPr>
              <w:jc w:val="center"/>
              <w:rPr>
                <w:rFonts w:ascii="Arial" w:hAnsi="Arial" w:cs="Arial"/>
                <w:szCs w:val="24"/>
              </w:rPr>
            </w:pPr>
            <w:r w:rsidRPr="004922DF">
              <w:rPr>
                <w:rFonts w:ascii="Arial" w:hAnsi="Arial" w:cs="Arial"/>
                <w:szCs w:val="24"/>
              </w:rPr>
              <w:t xml:space="preserve">Arbeitsplan der Fächer in Zeitleiste eintragen / Festlegung der </w:t>
            </w:r>
          </w:p>
          <w:p w:rsidR="001F1A02" w:rsidRPr="004922DF" w:rsidRDefault="001F1A02" w:rsidP="001F1A02">
            <w:pPr>
              <w:jc w:val="center"/>
              <w:rPr>
                <w:rFonts w:ascii="Arial" w:hAnsi="Arial" w:cs="Arial"/>
                <w:szCs w:val="24"/>
              </w:rPr>
            </w:pPr>
            <w:r w:rsidRPr="004922DF">
              <w:rPr>
                <w:rFonts w:ascii="Arial" w:hAnsi="Arial" w:cs="Arial"/>
                <w:szCs w:val="24"/>
              </w:rPr>
              <w:t xml:space="preserve">Klassenarbeiten 2. </w:t>
            </w:r>
            <w:proofErr w:type="spellStart"/>
            <w:r w:rsidRPr="004922DF">
              <w:rPr>
                <w:rFonts w:ascii="Arial" w:hAnsi="Arial" w:cs="Arial"/>
                <w:szCs w:val="24"/>
              </w:rPr>
              <w:t>Hj</w:t>
            </w:r>
            <w:proofErr w:type="spellEnd"/>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Feb 2015</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Feb 2015</w:t>
            </w:r>
          </w:p>
        </w:tc>
      </w:tr>
      <w:tr w:rsidR="001F1A02" w:rsidRPr="004922DF" w:rsidTr="001F1A02">
        <w:tc>
          <w:tcPr>
            <w:tcW w:w="436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Evaluierung des Methodenkonze</w:t>
            </w:r>
            <w:r w:rsidRPr="004922DF">
              <w:rPr>
                <w:rFonts w:ascii="Arial" w:hAnsi="Arial" w:cs="Arial"/>
                <w:szCs w:val="24"/>
              </w:rPr>
              <w:t>p</w:t>
            </w:r>
            <w:r w:rsidRPr="004922DF">
              <w:rPr>
                <w:rFonts w:ascii="Arial" w:hAnsi="Arial" w:cs="Arial"/>
                <w:szCs w:val="24"/>
              </w:rPr>
              <w:t>tes</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Kollegen</w:t>
            </w:r>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Nov 2014</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Jan 2015</w:t>
            </w:r>
          </w:p>
        </w:tc>
      </w:tr>
      <w:tr w:rsidR="001F1A02" w:rsidRPr="004922DF" w:rsidTr="001F1A02">
        <w:tc>
          <w:tcPr>
            <w:tcW w:w="4361" w:type="dxa"/>
            <w:vAlign w:val="center"/>
          </w:tcPr>
          <w:p w:rsidR="00F07C01" w:rsidRDefault="001F1A02" w:rsidP="001F1A02">
            <w:pPr>
              <w:jc w:val="center"/>
              <w:rPr>
                <w:rFonts w:ascii="Arial" w:hAnsi="Arial" w:cs="Arial"/>
                <w:szCs w:val="24"/>
              </w:rPr>
            </w:pPr>
            <w:r w:rsidRPr="004922DF">
              <w:rPr>
                <w:rFonts w:ascii="Arial" w:hAnsi="Arial" w:cs="Arial"/>
                <w:szCs w:val="24"/>
              </w:rPr>
              <w:t xml:space="preserve">Einarbeitung des Methoden- und </w:t>
            </w:r>
          </w:p>
          <w:p w:rsidR="001F1A02" w:rsidRPr="004922DF" w:rsidRDefault="001F1A02" w:rsidP="001F1A02">
            <w:pPr>
              <w:jc w:val="center"/>
              <w:rPr>
                <w:rFonts w:ascii="Arial" w:hAnsi="Arial" w:cs="Arial"/>
                <w:szCs w:val="24"/>
              </w:rPr>
            </w:pPr>
            <w:r w:rsidRPr="004922DF">
              <w:rPr>
                <w:rFonts w:ascii="Arial" w:hAnsi="Arial" w:cs="Arial"/>
                <w:szCs w:val="24"/>
              </w:rPr>
              <w:t>Medienkonzeptes in die Arbeitspl</w:t>
            </w:r>
            <w:r w:rsidRPr="004922DF">
              <w:rPr>
                <w:rFonts w:ascii="Arial" w:hAnsi="Arial" w:cs="Arial"/>
                <w:szCs w:val="24"/>
              </w:rPr>
              <w:t>ä</w:t>
            </w:r>
            <w:r w:rsidRPr="004922DF">
              <w:rPr>
                <w:rFonts w:ascii="Arial" w:hAnsi="Arial" w:cs="Arial"/>
                <w:szCs w:val="24"/>
              </w:rPr>
              <w:t>ne der einzelnen Fächer</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Feb 2015</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Jul 2015</w:t>
            </w:r>
          </w:p>
        </w:tc>
      </w:tr>
      <w:tr w:rsidR="001F1A02" w:rsidRPr="004922DF" w:rsidTr="001F1A02">
        <w:tc>
          <w:tcPr>
            <w:tcW w:w="4361" w:type="dxa"/>
            <w:vAlign w:val="center"/>
          </w:tcPr>
          <w:p w:rsidR="00F07C01" w:rsidRDefault="001F1A02" w:rsidP="001F1A02">
            <w:pPr>
              <w:jc w:val="center"/>
              <w:rPr>
                <w:rFonts w:ascii="Arial" w:hAnsi="Arial" w:cs="Arial"/>
                <w:szCs w:val="24"/>
              </w:rPr>
            </w:pPr>
            <w:r>
              <w:rPr>
                <w:rFonts w:ascii="Arial" w:hAnsi="Arial" w:cs="Arial"/>
                <w:szCs w:val="24"/>
              </w:rPr>
              <w:t xml:space="preserve">Verbesserung des </w:t>
            </w:r>
          </w:p>
          <w:p w:rsidR="001F1A02" w:rsidRPr="004922DF" w:rsidRDefault="001F1A02" w:rsidP="001F1A02">
            <w:pPr>
              <w:jc w:val="center"/>
              <w:rPr>
                <w:rFonts w:ascii="Arial" w:hAnsi="Arial" w:cs="Arial"/>
                <w:szCs w:val="24"/>
              </w:rPr>
            </w:pPr>
            <w:r>
              <w:rPr>
                <w:rFonts w:ascii="Arial" w:hAnsi="Arial" w:cs="Arial"/>
                <w:szCs w:val="24"/>
              </w:rPr>
              <w:t>Schülerberatungstages</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Kollegen</w:t>
            </w:r>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Nov 2015</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Nov 2015</w:t>
            </w:r>
          </w:p>
        </w:tc>
      </w:tr>
      <w:tr w:rsidR="001F1A02" w:rsidRPr="004922DF" w:rsidTr="001F1A02">
        <w:tc>
          <w:tcPr>
            <w:tcW w:w="4361" w:type="dxa"/>
            <w:vAlign w:val="center"/>
          </w:tcPr>
          <w:p w:rsidR="00F07C01" w:rsidRDefault="001F1A02" w:rsidP="001F1A02">
            <w:pPr>
              <w:jc w:val="center"/>
              <w:rPr>
                <w:rFonts w:ascii="Arial" w:hAnsi="Arial" w:cs="Arial"/>
                <w:szCs w:val="24"/>
              </w:rPr>
            </w:pPr>
            <w:r>
              <w:rPr>
                <w:rFonts w:ascii="Arial" w:hAnsi="Arial" w:cs="Arial"/>
                <w:szCs w:val="24"/>
              </w:rPr>
              <w:t xml:space="preserve">Vorlage für ein gemeinsames </w:t>
            </w:r>
          </w:p>
          <w:p w:rsidR="001F1A02" w:rsidRPr="004922DF" w:rsidRDefault="001F1A02" w:rsidP="001F1A02">
            <w:pPr>
              <w:jc w:val="center"/>
              <w:rPr>
                <w:rFonts w:ascii="Arial" w:hAnsi="Arial" w:cs="Arial"/>
                <w:szCs w:val="24"/>
              </w:rPr>
            </w:pPr>
            <w:r>
              <w:rPr>
                <w:rFonts w:ascii="Arial" w:hAnsi="Arial" w:cs="Arial"/>
                <w:szCs w:val="24"/>
              </w:rPr>
              <w:t>Leistungskonzept</w:t>
            </w:r>
          </w:p>
        </w:tc>
        <w:tc>
          <w:tcPr>
            <w:tcW w:w="1701" w:type="dxa"/>
            <w:vAlign w:val="center"/>
          </w:tcPr>
          <w:p w:rsidR="001F1A02" w:rsidRPr="004922DF" w:rsidRDefault="006647A2" w:rsidP="001F1A02">
            <w:pPr>
              <w:jc w:val="center"/>
              <w:rPr>
                <w:rFonts w:ascii="Arial" w:hAnsi="Arial" w:cs="Arial"/>
                <w:szCs w:val="24"/>
              </w:rPr>
            </w:pPr>
            <w:r>
              <w:rPr>
                <w:rFonts w:ascii="Arial" w:hAnsi="Arial" w:cs="Arial"/>
                <w:szCs w:val="24"/>
              </w:rPr>
              <w:t>Steuer</w:t>
            </w:r>
            <w:r w:rsidR="001F1A02" w:rsidRPr="004922DF">
              <w:rPr>
                <w:rFonts w:ascii="Arial" w:hAnsi="Arial" w:cs="Arial"/>
                <w:szCs w:val="24"/>
              </w:rPr>
              <w:t>gruppe</w:t>
            </w:r>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Dez 2014</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Jan 2015</w:t>
            </w:r>
          </w:p>
        </w:tc>
      </w:tr>
      <w:tr w:rsidR="001F1A02" w:rsidRPr="004922DF" w:rsidTr="001F1A02">
        <w:tc>
          <w:tcPr>
            <w:tcW w:w="4361" w:type="dxa"/>
            <w:vAlign w:val="center"/>
          </w:tcPr>
          <w:p w:rsidR="00F07C01" w:rsidRDefault="001F1A02" w:rsidP="001F1A02">
            <w:pPr>
              <w:jc w:val="center"/>
              <w:rPr>
                <w:rFonts w:ascii="Arial" w:hAnsi="Arial" w:cs="Arial"/>
                <w:szCs w:val="24"/>
              </w:rPr>
            </w:pPr>
            <w:r>
              <w:rPr>
                <w:rFonts w:ascii="Arial" w:hAnsi="Arial" w:cs="Arial"/>
                <w:szCs w:val="24"/>
              </w:rPr>
              <w:t xml:space="preserve">Ausarbeitung des facheigenen </w:t>
            </w:r>
          </w:p>
          <w:p w:rsidR="001F1A02" w:rsidRDefault="001F1A02" w:rsidP="001F1A02">
            <w:pPr>
              <w:jc w:val="center"/>
              <w:rPr>
                <w:rFonts w:ascii="Arial" w:hAnsi="Arial" w:cs="Arial"/>
                <w:szCs w:val="24"/>
              </w:rPr>
            </w:pPr>
            <w:r>
              <w:rPr>
                <w:rFonts w:ascii="Arial" w:hAnsi="Arial" w:cs="Arial"/>
                <w:szCs w:val="24"/>
              </w:rPr>
              <w:t>Leistungskonzeptes, angepasst an die Vorlage</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Feb 2015</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Jul 2015</w:t>
            </w:r>
          </w:p>
        </w:tc>
      </w:tr>
      <w:tr w:rsidR="001F1A02" w:rsidRPr="004922DF" w:rsidTr="001F1A02">
        <w:tc>
          <w:tcPr>
            <w:tcW w:w="4361" w:type="dxa"/>
            <w:vAlign w:val="center"/>
          </w:tcPr>
          <w:p w:rsidR="00F07C01" w:rsidRDefault="001F1A02" w:rsidP="001F1A02">
            <w:pPr>
              <w:jc w:val="center"/>
              <w:rPr>
                <w:rFonts w:ascii="Arial" w:hAnsi="Arial" w:cs="Arial"/>
                <w:szCs w:val="24"/>
              </w:rPr>
            </w:pPr>
            <w:r w:rsidRPr="004922DF">
              <w:rPr>
                <w:rFonts w:ascii="Arial" w:hAnsi="Arial" w:cs="Arial"/>
                <w:szCs w:val="24"/>
              </w:rPr>
              <w:t xml:space="preserve">erneute Sichtung des gesamten </w:t>
            </w:r>
          </w:p>
          <w:p w:rsidR="001F1A02" w:rsidRPr="004922DF" w:rsidRDefault="001F1A02" w:rsidP="001F1A02">
            <w:pPr>
              <w:jc w:val="center"/>
              <w:rPr>
                <w:rFonts w:ascii="Arial" w:hAnsi="Arial" w:cs="Arial"/>
                <w:szCs w:val="24"/>
              </w:rPr>
            </w:pPr>
            <w:r w:rsidRPr="004922DF">
              <w:rPr>
                <w:rFonts w:ascii="Arial" w:hAnsi="Arial" w:cs="Arial"/>
                <w:szCs w:val="24"/>
              </w:rPr>
              <w:t>Schulprogramms</w:t>
            </w:r>
          </w:p>
        </w:tc>
        <w:tc>
          <w:tcPr>
            <w:tcW w:w="1701" w:type="dxa"/>
            <w:vAlign w:val="center"/>
          </w:tcPr>
          <w:p w:rsidR="001F1A02" w:rsidRPr="004922DF" w:rsidRDefault="006647A2" w:rsidP="001F1A02">
            <w:pPr>
              <w:jc w:val="center"/>
              <w:rPr>
                <w:rFonts w:ascii="Arial" w:hAnsi="Arial" w:cs="Arial"/>
                <w:szCs w:val="24"/>
              </w:rPr>
            </w:pPr>
            <w:r>
              <w:rPr>
                <w:rFonts w:ascii="Arial" w:hAnsi="Arial" w:cs="Arial"/>
                <w:szCs w:val="24"/>
              </w:rPr>
              <w:t>Steuer</w:t>
            </w:r>
            <w:r w:rsidR="001F1A02" w:rsidRPr="004922DF">
              <w:rPr>
                <w:rFonts w:ascii="Arial" w:hAnsi="Arial" w:cs="Arial"/>
                <w:szCs w:val="24"/>
              </w:rPr>
              <w:t>gruppe</w:t>
            </w:r>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Jan 2015</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Feb 2015</w:t>
            </w:r>
          </w:p>
        </w:tc>
      </w:tr>
      <w:tr w:rsidR="001F1A02" w:rsidRPr="004922DF" w:rsidTr="001F1A02">
        <w:tc>
          <w:tcPr>
            <w:tcW w:w="4361" w:type="dxa"/>
            <w:vAlign w:val="center"/>
          </w:tcPr>
          <w:p w:rsidR="001F1A02" w:rsidRPr="004922DF" w:rsidRDefault="001F1A02" w:rsidP="001F1A02">
            <w:pPr>
              <w:pStyle w:val="Listenabsatz"/>
              <w:numPr>
                <w:ilvl w:val="0"/>
                <w:numId w:val="13"/>
              </w:numPr>
              <w:jc w:val="center"/>
              <w:rPr>
                <w:rFonts w:cs="Arial"/>
              </w:rPr>
            </w:pPr>
            <w:r w:rsidRPr="004922DF">
              <w:rPr>
                <w:rFonts w:cs="Arial"/>
              </w:rPr>
              <w:t>ggf. ergeben sich hieraus neue Aufgaben, die zu delegieren sind</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Kollegen</w:t>
            </w:r>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Feb 2015</w:t>
            </w:r>
          </w:p>
        </w:tc>
        <w:tc>
          <w:tcPr>
            <w:tcW w:w="1701" w:type="dxa"/>
            <w:vAlign w:val="center"/>
          </w:tcPr>
          <w:p w:rsidR="001F1A02" w:rsidRPr="004922DF" w:rsidRDefault="001F1A02" w:rsidP="001F1A02">
            <w:pPr>
              <w:jc w:val="center"/>
              <w:rPr>
                <w:rFonts w:ascii="Arial" w:hAnsi="Arial" w:cs="Arial"/>
                <w:szCs w:val="24"/>
              </w:rPr>
            </w:pPr>
            <w:proofErr w:type="spellStart"/>
            <w:r w:rsidRPr="004922DF">
              <w:rPr>
                <w:rFonts w:ascii="Arial" w:hAnsi="Arial" w:cs="Arial"/>
                <w:szCs w:val="24"/>
              </w:rPr>
              <w:t>Mrz</w:t>
            </w:r>
            <w:proofErr w:type="spellEnd"/>
            <w:r w:rsidRPr="004922DF">
              <w:rPr>
                <w:rFonts w:ascii="Arial" w:hAnsi="Arial" w:cs="Arial"/>
                <w:szCs w:val="24"/>
              </w:rPr>
              <w:t xml:space="preserve"> 2015</w:t>
            </w:r>
          </w:p>
        </w:tc>
      </w:tr>
    </w:tbl>
    <w:p w:rsidR="004D7F78" w:rsidRDefault="004D7F78" w:rsidP="004D7F78">
      <w:pPr>
        <w:rPr>
          <w:rFonts w:ascii="Arial" w:hAnsi="Arial" w:cs="Arial"/>
          <w:szCs w:val="24"/>
        </w:rPr>
      </w:pPr>
    </w:p>
    <w:p w:rsidR="001F1A02" w:rsidRDefault="001F1A02" w:rsidP="004D7F78">
      <w:pPr>
        <w:rPr>
          <w:rFonts w:ascii="Arial" w:hAnsi="Arial" w:cs="Arial"/>
          <w:szCs w:val="24"/>
        </w:rPr>
      </w:pPr>
    </w:p>
    <w:p w:rsidR="001F1A02" w:rsidRDefault="001F1A02" w:rsidP="004D7F78">
      <w:pPr>
        <w:rPr>
          <w:rFonts w:ascii="Arial" w:hAnsi="Arial" w:cs="Arial"/>
          <w:szCs w:val="24"/>
        </w:rPr>
      </w:pPr>
    </w:p>
    <w:p w:rsidR="001F1A02" w:rsidRDefault="001F1A02" w:rsidP="004D7F78">
      <w:pPr>
        <w:rPr>
          <w:rFonts w:ascii="Arial" w:hAnsi="Arial" w:cs="Arial"/>
          <w:szCs w:val="24"/>
        </w:rPr>
      </w:pPr>
    </w:p>
    <w:p w:rsidR="001F1A02" w:rsidRPr="004922DF" w:rsidRDefault="001F1A02" w:rsidP="004D7F78">
      <w:pPr>
        <w:rPr>
          <w:rFonts w:ascii="Arial" w:hAnsi="Arial" w:cs="Arial"/>
          <w:szCs w:val="24"/>
        </w:rPr>
      </w:pPr>
    </w:p>
    <w:p w:rsidR="00716C8F" w:rsidRDefault="00716C8F" w:rsidP="004D7F78">
      <w:pPr>
        <w:rPr>
          <w:rFonts w:ascii="Arial" w:hAnsi="Arial" w:cs="Arial"/>
          <w:b/>
          <w:szCs w:val="24"/>
          <w:u w:val="single"/>
        </w:rPr>
      </w:pPr>
    </w:p>
    <w:p w:rsidR="00716C8F" w:rsidRDefault="00716C8F" w:rsidP="004D7F78">
      <w:pPr>
        <w:rPr>
          <w:rFonts w:ascii="Arial" w:hAnsi="Arial" w:cs="Arial"/>
          <w:b/>
          <w:szCs w:val="24"/>
          <w:u w:val="single"/>
        </w:rPr>
      </w:pPr>
    </w:p>
    <w:p w:rsidR="004D7F78" w:rsidRPr="004922DF" w:rsidRDefault="004D7F78" w:rsidP="004D7F78">
      <w:pPr>
        <w:rPr>
          <w:rFonts w:ascii="Arial" w:hAnsi="Arial" w:cs="Arial"/>
          <w:b/>
          <w:szCs w:val="24"/>
          <w:u w:val="single"/>
        </w:rPr>
      </w:pPr>
      <w:r w:rsidRPr="004922DF">
        <w:rPr>
          <w:rFonts w:ascii="Arial" w:hAnsi="Arial" w:cs="Arial"/>
          <w:b/>
          <w:szCs w:val="24"/>
          <w:u w:val="single"/>
        </w:rPr>
        <w:t>Schuljahr 2015/2016</w:t>
      </w:r>
    </w:p>
    <w:p w:rsidR="004D7F78" w:rsidRDefault="004D7F78" w:rsidP="004D7F78"/>
    <w:tbl>
      <w:tblPr>
        <w:tblStyle w:val="Tabellengitternetz"/>
        <w:tblW w:w="9570" w:type="dxa"/>
        <w:tblLook w:val="04A0"/>
      </w:tblPr>
      <w:tblGrid>
        <w:gridCol w:w="4609"/>
        <w:gridCol w:w="1701"/>
        <w:gridCol w:w="1559"/>
        <w:gridCol w:w="1701"/>
      </w:tblGrid>
      <w:tr w:rsidR="001F1A02" w:rsidRPr="004922DF" w:rsidTr="006647A2">
        <w:tc>
          <w:tcPr>
            <w:tcW w:w="4609"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Aufgaben</w:t>
            </w:r>
          </w:p>
        </w:tc>
        <w:tc>
          <w:tcPr>
            <w:tcW w:w="1701"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wer</w:t>
            </w:r>
          </w:p>
        </w:tc>
        <w:tc>
          <w:tcPr>
            <w:tcW w:w="1559"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wann b</w:t>
            </w:r>
            <w:r w:rsidRPr="004922DF">
              <w:rPr>
                <w:rFonts w:ascii="Arial" w:hAnsi="Arial" w:cs="Arial"/>
                <w:b/>
                <w:szCs w:val="24"/>
              </w:rPr>
              <w:t>e</w:t>
            </w:r>
            <w:r w:rsidRPr="004922DF">
              <w:rPr>
                <w:rFonts w:ascii="Arial" w:hAnsi="Arial" w:cs="Arial"/>
                <w:b/>
                <w:szCs w:val="24"/>
              </w:rPr>
              <w:t>ginnen</w:t>
            </w:r>
          </w:p>
        </w:tc>
        <w:tc>
          <w:tcPr>
            <w:tcW w:w="1701" w:type="dxa"/>
            <w:vAlign w:val="center"/>
          </w:tcPr>
          <w:p w:rsidR="001F1A02" w:rsidRPr="004922DF" w:rsidRDefault="001F1A02" w:rsidP="001F1A02">
            <w:pPr>
              <w:jc w:val="center"/>
              <w:rPr>
                <w:rFonts w:ascii="Arial" w:hAnsi="Arial" w:cs="Arial"/>
                <w:b/>
                <w:szCs w:val="24"/>
              </w:rPr>
            </w:pPr>
            <w:r w:rsidRPr="004922DF">
              <w:rPr>
                <w:rFonts w:ascii="Arial" w:hAnsi="Arial" w:cs="Arial"/>
                <w:b/>
                <w:szCs w:val="24"/>
              </w:rPr>
              <w:t>wann</w:t>
            </w:r>
          </w:p>
          <w:p w:rsidR="001F1A02" w:rsidRPr="004922DF" w:rsidRDefault="001F1A02" w:rsidP="001F1A02">
            <w:pPr>
              <w:jc w:val="center"/>
              <w:rPr>
                <w:rFonts w:ascii="Arial" w:hAnsi="Arial" w:cs="Arial"/>
                <w:b/>
                <w:szCs w:val="24"/>
              </w:rPr>
            </w:pPr>
            <w:r w:rsidRPr="004922DF">
              <w:rPr>
                <w:rFonts w:ascii="Arial" w:hAnsi="Arial" w:cs="Arial"/>
                <w:b/>
                <w:szCs w:val="24"/>
              </w:rPr>
              <w:t>beendet</w:t>
            </w:r>
          </w:p>
        </w:tc>
      </w:tr>
      <w:tr w:rsidR="001F1A02" w:rsidRPr="004922DF" w:rsidTr="006647A2">
        <w:tc>
          <w:tcPr>
            <w:tcW w:w="460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Daten aktualisieren</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Naumann</w:t>
            </w:r>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 2015</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 2015</w:t>
            </w:r>
          </w:p>
        </w:tc>
      </w:tr>
      <w:tr w:rsidR="001F1A02" w:rsidRPr="004922DF" w:rsidTr="006647A2">
        <w:tc>
          <w:tcPr>
            <w:tcW w:w="4609" w:type="dxa"/>
            <w:vAlign w:val="center"/>
          </w:tcPr>
          <w:p w:rsidR="00F07C01" w:rsidRDefault="001F1A02" w:rsidP="001F1A02">
            <w:pPr>
              <w:jc w:val="center"/>
              <w:rPr>
                <w:rFonts w:ascii="Arial" w:hAnsi="Arial" w:cs="Arial"/>
                <w:szCs w:val="24"/>
              </w:rPr>
            </w:pPr>
            <w:r w:rsidRPr="004922DF">
              <w:rPr>
                <w:rFonts w:ascii="Arial" w:hAnsi="Arial" w:cs="Arial"/>
                <w:szCs w:val="24"/>
              </w:rPr>
              <w:t>Arbeitsplan der Fächer in Zeitleiste ei</w:t>
            </w:r>
            <w:r w:rsidRPr="004922DF">
              <w:rPr>
                <w:rFonts w:ascii="Arial" w:hAnsi="Arial" w:cs="Arial"/>
                <w:szCs w:val="24"/>
              </w:rPr>
              <w:t>n</w:t>
            </w:r>
            <w:r w:rsidRPr="004922DF">
              <w:rPr>
                <w:rFonts w:ascii="Arial" w:hAnsi="Arial" w:cs="Arial"/>
                <w:szCs w:val="24"/>
              </w:rPr>
              <w:t xml:space="preserve">tragen / Festlegung der </w:t>
            </w:r>
          </w:p>
          <w:p w:rsidR="001F1A02" w:rsidRPr="004922DF" w:rsidRDefault="001F1A02" w:rsidP="001F1A02">
            <w:pPr>
              <w:jc w:val="center"/>
              <w:rPr>
                <w:rFonts w:ascii="Arial" w:hAnsi="Arial" w:cs="Arial"/>
                <w:szCs w:val="24"/>
              </w:rPr>
            </w:pPr>
            <w:r w:rsidRPr="004922DF">
              <w:rPr>
                <w:rFonts w:ascii="Arial" w:hAnsi="Arial" w:cs="Arial"/>
                <w:szCs w:val="24"/>
              </w:rPr>
              <w:t xml:space="preserve">Klassenarbeiten 1. </w:t>
            </w:r>
            <w:proofErr w:type="spellStart"/>
            <w:r w:rsidRPr="004922DF">
              <w:rPr>
                <w:rFonts w:ascii="Arial" w:hAnsi="Arial" w:cs="Arial"/>
                <w:szCs w:val="24"/>
              </w:rPr>
              <w:t>Hj</w:t>
            </w:r>
            <w:proofErr w:type="spellEnd"/>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w:t>
            </w:r>
            <w:r>
              <w:rPr>
                <w:rFonts w:ascii="Arial" w:hAnsi="Arial" w:cs="Arial"/>
                <w:szCs w:val="24"/>
              </w:rPr>
              <w:t xml:space="preserve"> </w:t>
            </w:r>
            <w:r w:rsidRPr="004922DF">
              <w:rPr>
                <w:rFonts w:ascii="Arial" w:hAnsi="Arial" w:cs="Arial"/>
                <w:szCs w:val="24"/>
              </w:rPr>
              <w:t>2015</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Sep 2015</w:t>
            </w:r>
          </w:p>
        </w:tc>
      </w:tr>
      <w:tr w:rsidR="001F1A02" w:rsidRPr="004922DF" w:rsidTr="006647A2">
        <w:tc>
          <w:tcPr>
            <w:tcW w:w="4609" w:type="dxa"/>
            <w:vAlign w:val="center"/>
          </w:tcPr>
          <w:p w:rsidR="00F07C01" w:rsidRDefault="001F1A02" w:rsidP="001F1A02">
            <w:pPr>
              <w:jc w:val="center"/>
              <w:rPr>
                <w:rFonts w:ascii="Arial" w:hAnsi="Arial" w:cs="Arial"/>
                <w:szCs w:val="24"/>
              </w:rPr>
            </w:pPr>
            <w:r w:rsidRPr="004922DF">
              <w:rPr>
                <w:rFonts w:ascii="Arial" w:hAnsi="Arial" w:cs="Arial"/>
                <w:szCs w:val="24"/>
              </w:rPr>
              <w:t>Arbeitsplan der Fächer in Zeitleiste ei</w:t>
            </w:r>
            <w:r w:rsidRPr="004922DF">
              <w:rPr>
                <w:rFonts w:ascii="Arial" w:hAnsi="Arial" w:cs="Arial"/>
                <w:szCs w:val="24"/>
              </w:rPr>
              <w:t>n</w:t>
            </w:r>
            <w:r w:rsidRPr="004922DF">
              <w:rPr>
                <w:rFonts w:ascii="Arial" w:hAnsi="Arial" w:cs="Arial"/>
                <w:szCs w:val="24"/>
              </w:rPr>
              <w:t xml:space="preserve">tragen / Festlegung der </w:t>
            </w:r>
          </w:p>
          <w:p w:rsidR="001F1A02" w:rsidRPr="004922DF" w:rsidRDefault="001F1A02" w:rsidP="001F1A02">
            <w:pPr>
              <w:jc w:val="center"/>
              <w:rPr>
                <w:rFonts w:ascii="Arial" w:hAnsi="Arial" w:cs="Arial"/>
                <w:szCs w:val="24"/>
              </w:rPr>
            </w:pPr>
            <w:r w:rsidRPr="004922DF">
              <w:rPr>
                <w:rFonts w:ascii="Arial" w:hAnsi="Arial" w:cs="Arial"/>
                <w:szCs w:val="24"/>
              </w:rPr>
              <w:t xml:space="preserve">Klassenarbeiten 2. </w:t>
            </w:r>
            <w:proofErr w:type="spellStart"/>
            <w:r w:rsidRPr="004922DF">
              <w:rPr>
                <w:rFonts w:ascii="Arial" w:hAnsi="Arial" w:cs="Arial"/>
                <w:szCs w:val="24"/>
              </w:rPr>
              <w:t>Hj</w:t>
            </w:r>
            <w:proofErr w:type="spellEnd"/>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Fach-</w:t>
            </w:r>
            <w:proofErr w:type="spellStart"/>
            <w:r w:rsidRPr="004922DF">
              <w:rPr>
                <w:rFonts w:ascii="Arial" w:hAnsi="Arial" w:cs="Arial"/>
                <w:szCs w:val="24"/>
              </w:rPr>
              <w:t>konferenzen</w:t>
            </w:r>
            <w:proofErr w:type="spellEnd"/>
          </w:p>
        </w:tc>
        <w:tc>
          <w:tcPr>
            <w:tcW w:w="1559"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Feb 2016</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Feb 2016</w:t>
            </w:r>
          </w:p>
        </w:tc>
      </w:tr>
      <w:tr w:rsidR="001F1A02" w:rsidRPr="004922DF" w:rsidTr="006647A2">
        <w:tc>
          <w:tcPr>
            <w:tcW w:w="4609" w:type="dxa"/>
            <w:vAlign w:val="center"/>
          </w:tcPr>
          <w:p w:rsidR="00F07C01" w:rsidRDefault="001F1A02" w:rsidP="00F07C01">
            <w:pPr>
              <w:jc w:val="center"/>
              <w:rPr>
                <w:rFonts w:ascii="Arial" w:hAnsi="Arial" w:cs="Arial"/>
                <w:szCs w:val="24"/>
              </w:rPr>
            </w:pPr>
            <w:r>
              <w:rPr>
                <w:rFonts w:ascii="Arial" w:hAnsi="Arial" w:cs="Arial"/>
                <w:szCs w:val="24"/>
              </w:rPr>
              <w:t xml:space="preserve">allgemeines (übergeordnetes) </w:t>
            </w:r>
          </w:p>
          <w:p w:rsidR="001F1A02" w:rsidRPr="004922DF" w:rsidRDefault="001F1A02" w:rsidP="00F07C01">
            <w:pPr>
              <w:jc w:val="center"/>
              <w:rPr>
                <w:rFonts w:ascii="Arial" w:hAnsi="Arial" w:cs="Arial"/>
                <w:szCs w:val="24"/>
              </w:rPr>
            </w:pPr>
            <w:r>
              <w:rPr>
                <w:rFonts w:ascii="Arial" w:hAnsi="Arial" w:cs="Arial"/>
                <w:szCs w:val="24"/>
              </w:rPr>
              <w:t>Leistungskonzept ausarbeiten</w:t>
            </w:r>
          </w:p>
        </w:tc>
        <w:tc>
          <w:tcPr>
            <w:tcW w:w="1701" w:type="dxa"/>
            <w:vAlign w:val="center"/>
          </w:tcPr>
          <w:p w:rsidR="001F1A02" w:rsidRPr="004922DF" w:rsidRDefault="006647A2" w:rsidP="001F1A02">
            <w:pPr>
              <w:jc w:val="center"/>
              <w:rPr>
                <w:rFonts w:ascii="Arial" w:hAnsi="Arial" w:cs="Arial"/>
                <w:szCs w:val="24"/>
              </w:rPr>
            </w:pPr>
            <w:r>
              <w:rPr>
                <w:rFonts w:ascii="Arial" w:hAnsi="Arial" w:cs="Arial"/>
                <w:szCs w:val="24"/>
              </w:rPr>
              <w:t>Steuer</w:t>
            </w:r>
            <w:r w:rsidR="001F1A02" w:rsidRPr="004922DF">
              <w:rPr>
                <w:rFonts w:ascii="Arial" w:hAnsi="Arial" w:cs="Arial"/>
                <w:szCs w:val="24"/>
              </w:rPr>
              <w:t>gruppe</w:t>
            </w:r>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Aug 2015</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Okt 2015</w:t>
            </w:r>
          </w:p>
        </w:tc>
      </w:tr>
      <w:tr w:rsidR="001F1A02" w:rsidRPr="004922DF" w:rsidTr="006647A2">
        <w:tc>
          <w:tcPr>
            <w:tcW w:w="4609" w:type="dxa"/>
            <w:vAlign w:val="center"/>
          </w:tcPr>
          <w:p w:rsidR="00F07C01" w:rsidRDefault="001F1A02" w:rsidP="001F1A02">
            <w:pPr>
              <w:jc w:val="center"/>
              <w:rPr>
                <w:rFonts w:ascii="Arial" w:hAnsi="Arial" w:cs="Arial"/>
                <w:szCs w:val="24"/>
              </w:rPr>
            </w:pPr>
            <w:r>
              <w:rPr>
                <w:rFonts w:ascii="Arial" w:hAnsi="Arial" w:cs="Arial"/>
                <w:szCs w:val="24"/>
              </w:rPr>
              <w:t>Überarbeitung und Abstimmung des al</w:t>
            </w:r>
            <w:r>
              <w:rPr>
                <w:rFonts w:ascii="Arial" w:hAnsi="Arial" w:cs="Arial"/>
                <w:szCs w:val="24"/>
              </w:rPr>
              <w:t>l</w:t>
            </w:r>
            <w:r>
              <w:rPr>
                <w:rFonts w:ascii="Arial" w:hAnsi="Arial" w:cs="Arial"/>
                <w:szCs w:val="24"/>
              </w:rPr>
              <w:t>gemeinen Leistungskonze</w:t>
            </w:r>
            <w:r>
              <w:rPr>
                <w:rFonts w:ascii="Arial" w:hAnsi="Arial" w:cs="Arial"/>
                <w:szCs w:val="24"/>
              </w:rPr>
              <w:t>p</w:t>
            </w:r>
            <w:r>
              <w:rPr>
                <w:rFonts w:ascii="Arial" w:hAnsi="Arial" w:cs="Arial"/>
                <w:szCs w:val="24"/>
              </w:rPr>
              <w:t xml:space="preserve">tes und aller </w:t>
            </w:r>
            <w:proofErr w:type="spellStart"/>
            <w:r>
              <w:rPr>
                <w:rFonts w:ascii="Arial" w:hAnsi="Arial" w:cs="Arial"/>
                <w:szCs w:val="24"/>
              </w:rPr>
              <w:t>fachschaftsbezogenen</w:t>
            </w:r>
            <w:proofErr w:type="spellEnd"/>
            <w:r>
              <w:rPr>
                <w:rFonts w:ascii="Arial" w:hAnsi="Arial" w:cs="Arial"/>
                <w:szCs w:val="24"/>
              </w:rPr>
              <w:t xml:space="preserve"> </w:t>
            </w:r>
          </w:p>
          <w:p w:rsidR="001F1A02" w:rsidRDefault="001F1A02" w:rsidP="001F1A02">
            <w:pPr>
              <w:jc w:val="center"/>
              <w:rPr>
                <w:rFonts w:ascii="Arial" w:hAnsi="Arial" w:cs="Arial"/>
                <w:szCs w:val="24"/>
              </w:rPr>
            </w:pPr>
            <w:r>
              <w:rPr>
                <w:rFonts w:ascii="Arial" w:hAnsi="Arial" w:cs="Arial"/>
                <w:szCs w:val="24"/>
              </w:rPr>
              <w:t>Leistungskonzepte</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alle Kollegen</w:t>
            </w:r>
          </w:p>
        </w:tc>
        <w:tc>
          <w:tcPr>
            <w:tcW w:w="1559" w:type="dxa"/>
            <w:vAlign w:val="center"/>
          </w:tcPr>
          <w:p w:rsidR="001F1A02" w:rsidRDefault="001F1A02" w:rsidP="001F1A02">
            <w:pPr>
              <w:jc w:val="center"/>
              <w:rPr>
                <w:rFonts w:ascii="Arial" w:hAnsi="Arial" w:cs="Arial"/>
                <w:szCs w:val="24"/>
              </w:rPr>
            </w:pPr>
            <w:r>
              <w:rPr>
                <w:rFonts w:ascii="Arial" w:hAnsi="Arial" w:cs="Arial"/>
                <w:szCs w:val="24"/>
              </w:rPr>
              <w:t>Nov 2015</w:t>
            </w:r>
          </w:p>
        </w:tc>
        <w:tc>
          <w:tcPr>
            <w:tcW w:w="1701" w:type="dxa"/>
            <w:vAlign w:val="center"/>
          </w:tcPr>
          <w:p w:rsidR="001F1A02" w:rsidRDefault="001F1A02" w:rsidP="001F1A02">
            <w:pPr>
              <w:jc w:val="center"/>
              <w:rPr>
                <w:rFonts w:ascii="Arial" w:hAnsi="Arial" w:cs="Arial"/>
                <w:szCs w:val="24"/>
              </w:rPr>
            </w:pPr>
            <w:r>
              <w:rPr>
                <w:rFonts w:ascii="Arial" w:hAnsi="Arial" w:cs="Arial"/>
                <w:szCs w:val="24"/>
              </w:rPr>
              <w:t>Jan 2016</w:t>
            </w:r>
          </w:p>
        </w:tc>
      </w:tr>
      <w:tr w:rsidR="001F1A02" w:rsidRPr="004922DF" w:rsidTr="006647A2">
        <w:tc>
          <w:tcPr>
            <w:tcW w:w="4609" w:type="dxa"/>
            <w:vAlign w:val="center"/>
          </w:tcPr>
          <w:p w:rsidR="001F1A02" w:rsidRPr="004922DF" w:rsidRDefault="001F1A02" w:rsidP="001F1A02">
            <w:pPr>
              <w:jc w:val="center"/>
              <w:rPr>
                <w:rFonts w:ascii="Arial" w:hAnsi="Arial" w:cs="Arial"/>
                <w:szCs w:val="24"/>
              </w:rPr>
            </w:pPr>
            <w:r>
              <w:rPr>
                <w:rFonts w:ascii="Arial" w:hAnsi="Arial" w:cs="Arial"/>
                <w:szCs w:val="24"/>
              </w:rPr>
              <w:t>Projekt: „Soziales Klima verbe</w:t>
            </w:r>
            <w:r>
              <w:rPr>
                <w:rFonts w:ascii="Arial" w:hAnsi="Arial" w:cs="Arial"/>
                <w:szCs w:val="24"/>
              </w:rPr>
              <w:t>s</w:t>
            </w:r>
            <w:r>
              <w:rPr>
                <w:rFonts w:ascii="Arial" w:hAnsi="Arial" w:cs="Arial"/>
                <w:szCs w:val="24"/>
              </w:rPr>
              <w:t>sern“</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Mötje/ Roche/ alle Kollegen</w:t>
            </w:r>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Okt 2015</w:t>
            </w:r>
          </w:p>
        </w:tc>
        <w:tc>
          <w:tcPr>
            <w:tcW w:w="1701" w:type="dxa"/>
            <w:vAlign w:val="center"/>
          </w:tcPr>
          <w:p w:rsidR="001F1A02" w:rsidRPr="004922DF" w:rsidRDefault="001F1A02" w:rsidP="001F1A02">
            <w:pPr>
              <w:jc w:val="center"/>
              <w:rPr>
                <w:rFonts w:ascii="Arial" w:hAnsi="Arial" w:cs="Arial"/>
                <w:szCs w:val="24"/>
              </w:rPr>
            </w:pPr>
            <w:proofErr w:type="spellStart"/>
            <w:r>
              <w:rPr>
                <w:rFonts w:ascii="Arial" w:hAnsi="Arial" w:cs="Arial"/>
                <w:szCs w:val="24"/>
              </w:rPr>
              <w:t>Mrz</w:t>
            </w:r>
            <w:proofErr w:type="spellEnd"/>
            <w:r>
              <w:rPr>
                <w:rFonts w:ascii="Arial" w:hAnsi="Arial" w:cs="Arial"/>
                <w:szCs w:val="24"/>
              </w:rPr>
              <w:t xml:space="preserve"> 2016</w:t>
            </w:r>
          </w:p>
        </w:tc>
      </w:tr>
      <w:tr w:rsidR="001F1A02" w:rsidRPr="004922DF" w:rsidTr="006647A2">
        <w:tc>
          <w:tcPr>
            <w:tcW w:w="4609" w:type="dxa"/>
            <w:vAlign w:val="center"/>
          </w:tcPr>
          <w:p w:rsidR="00F07C01" w:rsidRDefault="001F1A02" w:rsidP="001F1A02">
            <w:pPr>
              <w:jc w:val="center"/>
              <w:rPr>
                <w:rFonts w:ascii="Arial" w:hAnsi="Arial" w:cs="Arial"/>
                <w:szCs w:val="24"/>
              </w:rPr>
            </w:pPr>
            <w:r>
              <w:rPr>
                <w:rFonts w:ascii="Arial" w:hAnsi="Arial" w:cs="Arial"/>
                <w:szCs w:val="24"/>
              </w:rPr>
              <w:t>Einarbeitung der Evaluationsergebni</w:t>
            </w:r>
            <w:r>
              <w:rPr>
                <w:rFonts w:ascii="Arial" w:hAnsi="Arial" w:cs="Arial"/>
                <w:szCs w:val="24"/>
              </w:rPr>
              <w:t>s</w:t>
            </w:r>
            <w:r>
              <w:rPr>
                <w:rFonts w:ascii="Arial" w:hAnsi="Arial" w:cs="Arial"/>
                <w:szCs w:val="24"/>
              </w:rPr>
              <w:t xml:space="preserve">se in das Methodenkonzept/ </w:t>
            </w:r>
          </w:p>
          <w:p w:rsidR="001F1A02" w:rsidRPr="004922DF" w:rsidRDefault="001F1A02" w:rsidP="001F1A02">
            <w:pPr>
              <w:jc w:val="center"/>
              <w:rPr>
                <w:rFonts w:ascii="Arial" w:hAnsi="Arial" w:cs="Arial"/>
                <w:szCs w:val="24"/>
              </w:rPr>
            </w:pPr>
            <w:r>
              <w:rPr>
                <w:rFonts w:ascii="Arial" w:hAnsi="Arial" w:cs="Arial"/>
                <w:szCs w:val="24"/>
              </w:rPr>
              <w:t>Überarbeitung einzelner Methodent</w:t>
            </w:r>
            <w:r w:rsidR="006647A2">
              <w:rPr>
                <w:rFonts w:ascii="Arial" w:hAnsi="Arial" w:cs="Arial"/>
                <w:szCs w:val="24"/>
              </w:rPr>
              <w:t>a</w:t>
            </w:r>
            <w:r>
              <w:rPr>
                <w:rFonts w:ascii="Arial" w:hAnsi="Arial" w:cs="Arial"/>
                <w:szCs w:val="24"/>
              </w:rPr>
              <w:t>ge</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alle Kollegen</w:t>
            </w:r>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Sep 2015</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Feb 2016</w:t>
            </w:r>
          </w:p>
        </w:tc>
      </w:tr>
      <w:tr w:rsidR="001F1A02" w:rsidRPr="004922DF" w:rsidTr="006647A2">
        <w:tc>
          <w:tcPr>
            <w:tcW w:w="4609" w:type="dxa"/>
            <w:vAlign w:val="center"/>
          </w:tcPr>
          <w:p w:rsidR="00F07C01" w:rsidRDefault="001F1A02" w:rsidP="001F1A02">
            <w:pPr>
              <w:jc w:val="center"/>
              <w:rPr>
                <w:rFonts w:ascii="Arial" w:hAnsi="Arial" w:cs="Arial"/>
                <w:szCs w:val="24"/>
              </w:rPr>
            </w:pPr>
            <w:r w:rsidRPr="004922DF">
              <w:rPr>
                <w:rFonts w:ascii="Arial" w:hAnsi="Arial" w:cs="Arial"/>
                <w:szCs w:val="24"/>
              </w:rPr>
              <w:t xml:space="preserve">erneute Sichtung des gesamten </w:t>
            </w:r>
          </w:p>
          <w:p w:rsidR="001F1A02" w:rsidRPr="004922DF" w:rsidRDefault="001F1A02" w:rsidP="001F1A02">
            <w:pPr>
              <w:jc w:val="center"/>
              <w:rPr>
                <w:rFonts w:ascii="Arial" w:hAnsi="Arial" w:cs="Arial"/>
                <w:szCs w:val="24"/>
              </w:rPr>
            </w:pPr>
            <w:r w:rsidRPr="004922DF">
              <w:rPr>
                <w:rFonts w:ascii="Arial" w:hAnsi="Arial" w:cs="Arial"/>
                <w:szCs w:val="24"/>
              </w:rPr>
              <w:t>Schulprogramms</w:t>
            </w:r>
          </w:p>
        </w:tc>
        <w:tc>
          <w:tcPr>
            <w:tcW w:w="1701" w:type="dxa"/>
            <w:vAlign w:val="center"/>
          </w:tcPr>
          <w:p w:rsidR="001F1A02" w:rsidRPr="004922DF" w:rsidRDefault="006647A2" w:rsidP="001F1A02">
            <w:pPr>
              <w:jc w:val="center"/>
              <w:rPr>
                <w:rFonts w:ascii="Arial" w:hAnsi="Arial" w:cs="Arial"/>
                <w:szCs w:val="24"/>
              </w:rPr>
            </w:pPr>
            <w:r>
              <w:rPr>
                <w:rFonts w:ascii="Arial" w:hAnsi="Arial" w:cs="Arial"/>
                <w:szCs w:val="24"/>
              </w:rPr>
              <w:t>Steuer</w:t>
            </w:r>
            <w:r w:rsidR="001F1A02" w:rsidRPr="004922DF">
              <w:rPr>
                <w:rFonts w:ascii="Arial" w:hAnsi="Arial" w:cs="Arial"/>
                <w:szCs w:val="24"/>
              </w:rPr>
              <w:t>gruppe</w:t>
            </w:r>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Dez 2015</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Jan 2016</w:t>
            </w:r>
          </w:p>
        </w:tc>
      </w:tr>
      <w:tr w:rsidR="001F1A02" w:rsidRPr="004922DF" w:rsidTr="006647A2">
        <w:tc>
          <w:tcPr>
            <w:tcW w:w="4609" w:type="dxa"/>
            <w:vAlign w:val="center"/>
          </w:tcPr>
          <w:p w:rsidR="001F1A02" w:rsidRPr="004922DF" w:rsidRDefault="001F1A02" w:rsidP="001F1A02">
            <w:pPr>
              <w:pStyle w:val="Listenabsatz"/>
              <w:numPr>
                <w:ilvl w:val="0"/>
                <w:numId w:val="13"/>
              </w:numPr>
              <w:jc w:val="center"/>
              <w:rPr>
                <w:rFonts w:cs="Arial"/>
              </w:rPr>
            </w:pPr>
            <w:r w:rsidRPr="004922DF">
              <w:rPr>
                <w:rFonts w:cs="Arial"/>
              </w:rPr>
              <w:t>ggf. ergeben sich hieraus neue Aufgaben, die zu delegieren sind</w:t>
            </w:r>
          </w:p>
        </w:tc>
        <w:tc>
          <w:tcPr>
            <w:tcW w:w="1701" w:type="dxa"/>
            <w:vAlign w:val="center"/>
          </w:tcPr>
          <w:p w:rsidR="001F1A02" w:rsidRPr="004922DF" w:rsidRDefault="001F1A02" w:rsidP="001F1A02">
            <w:pPr>
              <w:jc w:val="center"/>
              <w:rPr>
                <w:rFonts w:ascii="Arial" w:hAnsi="Arial" w:cs="Arial"/>
                <w:szCs w:val="24"/>
              </w:rPr>
            </w:pPr>
            <w:r w:rsidRPr="004922DF">
              <w:rPr>
                <w:rFonts w:ascii="Arial" w:hAnsi="Arial" w:cs="Arial"/>
                <w:szCs w:val="24"/>
              </w:rPr>
              <w:t>alle Kollegen</w:t>
            </w:r>
          </w:p>
        </w:tc>
        <w:tc>
          <w:tcPr>
            <w:tcW w:w="1559" w:type="dxa"/>
            <w:vAlign w:val="center"/>
          </w:tcPr>
          <w:p w:rsidR="001F1A02" w:rsidRPr="004922DF" w:rsidRDefault="001F1A02" w:rsidP="001F1A02">
            <w:pPr>
              <w:jc w:val="center"/>
              <w:rPr>
                <w:rFonts w:ascii="Arial" w:hAnsi="Arial" w:cs="Arial"/>
                <w:szCs w:val="24"/>
              </w:rPr>
            </w:pPr>
            <w:r>
              <w:rPr>
                <w:rFonts w:ascii="Arial" w:hAnsi="Arial" w:cs="Arial"/>
                <w:szCs w:val="24"/>
              </w:rPr>
              <w:t>Jan 2016</w:t>
            </w:r>
          </w:p>
        </w:tc>
        <w:tc>
          <w:tcPr>
            <w:tcW w:w="1701" w:type="dxa"/>
            <w:vAlign w:val="center"/>
          </w:tcPr>
          <w:p w:rsidR="001F1A02" w:rsidRPr="004922DF" w:rsidRDefault="001F1A02" w:rsidP="001F1A02">
            <w:pPr>
              <w:jc w:val="center"/>
              <w:rPr>
                <w:rFonts w:ascii="Arial" w:hAnsi="Arial" w:cs="Arial"/>
                <w:szCs w:val="24"/>
              </w:rPr>
            </w:pPr>
            <w:r>
              <w:rPr>
                <w:rFonts w:ascii="Arial" w:hAnsi="Arial" w:cs="Arial"/>
                <w:szCs w:val="24"/>
              </w:rPr>
              <w:t>Feb 2016</w:t>
            </w:r>
          </w:p>
        </w:tc>
      </w:tr>
      <w:tr w:rsidR="001F1A02" w:rsidRPr="004922DF" w:rsidTr="006647A2">
        <w:tc>
          <w:tcPr>
            <w:tcW w:w="4609" w:type="dxa"/>
          </w:tcPr>
          <w:p w:rsidR="00F07C01" w:rsidRDefault="001F1A02" w:rsidP="001F1A02">
            <w:pPr>
              <w:jc w:val="center"/>
              <w:rPr>
                <w:rFonts w:ascii="Arial" w:hAnsi="Arial" w:cs="Arial"/>
                <w:szCs w:val="24"/>
              </w:rPr>
            </w:pPr>
            <w:r>
              <w:rPr>
                <w:rFonts w:ascii="Arial" w:hAnsi="Arial" w:cs="Arial"/>
                <w:szCs w:val="24"/>
              </w:rPr>
              <w:t xml:space="preserve">Evaluierung des </w:t>
            </w:r>
          </w:p>
          <w:p w:rsidR="001F1A02" w:rsidRDefault="001F1A02" w:rsidP="001F1A02">
            <w:pPr>
              <w:jc w:val="center"/>
              <w:rPr>
                <w:rFonts w:ascii="Arial" w:hAnsi="Arial" w:cs="Arial"/>
                <w:szCs w:val="24"/>
              </w:rPr>
            </w:pPr>
            <w:r>
              <w:rPr>
                <w:rFonts w:ascii="Arial" w:hAnsi="Arial" w:cs="Arial"/>
                <w:szCs w:val="24"/>
              </w:rPr>
              <w:t>Schülerberatungstages</w:t>
            </w:r>
          </w:p>
        </w:tc>
        <w:tc>
          <w:tcPr>
            <w:tcW w:w="1701" w:type="dxa"/>
          </w:tcPr>
          <w:p w:rsidR="001F1A02" w:rsidRDefault="001F1A02" w:rsidP="001F1A02">
            <w:pPr>
              <w:jc w:val="center"/>
              <w:rPr>
                <w:rFonts w:ascii="Arial" w:hAnsi="Arial" w:cs="Arial"/>
                <w:szCs w:val="24"/>
              </w:rPr>
            </w:pPr>
            <w:r w:rsidRPr="004922DF">
              <w:rPr>
                <w:rFonts w:ascii="Arial" w:hAnsi="Arial" w:cs="Arial"/>
                <w:szCs w:val="24"/>
              </w:rPr>
              <w:t>alle Kollegen</w:t>
            </w:r>
          </w:p>
        </w:tc>
        <w:tc>
          <w:tcPr>
            <w:tcW w:w="1559" w:type="dxa"/>
          </w:tcPr>
          <w:p w:rsidR="001F1A02" w:rsidRDefault="001F1A02" w:rsidP="001F1A02">
            <w:pPr>
              <w:jc w:val="center"/>
              <w:rPr>
                <w:rFonts w:ascii="Arial" w:hAnsi="Arial" w:cs="Arial"/>
                <w:szCs w:val="24"/>
              </w:rPr>
            </w:pPr>
            <w:r>
              <w:rPr>
                <w:rFonts w:ascii="Arial" w:hAnsi="Arial" w:cs="Arial"/>
                <w:szCs w:val="24"/>
              </w:rPr>
              <w:t>Jun 2016</w:t>
            </w:r>
          </w:p>
        </w:tc>
        <w:tc>
          <w:tcPr>
            <w:tcW w:w="1701" w:type="dxa"/>
          </w:tcPr>
          <w:p w:rsidR="001F1A02" w:rsidRDefault="001F1A02" w:rsidP="001F1A02">
            <w:pPr>
              <w:jc w:val="center"/>
              <w:rPr>
                <w:rFonts w:ascii="Arial" w:hAnsi="Arial" w:cs="Arial"/>
                <w:szCs w:val="24"/>
              </w:rPr>
            </w:pPr>
            <w:r>
              <w:rPr>
                <w:rFonts w:ascii="Arial" w:hAnsi="Arial" w:cs="Arial"/>
                <w:szCs w:val="24"/>
              </w:rPr>
              <w:t>Jun 2016</w:t>
            </w:r>
          </w:p>
        </w:tc>
      </w:tr>
    </w:tbl>
    <w:p w:rsidR="0015656A" w:rsidRPr="0015656A" w:rsidRDefault="0015656A" w:rsidP="0015656A">
      <w:pPr>
        <w:rPr>
          <w:rFonts w:ascii="Arial" w:hAnsi="Arial" w:cs="Arial"/>
          <w:bCs/>
          <w:szCs w:val="24"/>
        </w:rPr>
      </w:pPr>
    </w:p>
    <w:p w:rsidR="004D7F78" w:rsidRDefault="004D7F78">
      <w:pPr>
        <w:rPr>
          <w:rFonts w:ascii="Arial" w:eastAsiaTheme="majorEastAsia" w:hAnsi="Arial" w:cstheme="majorBidi"/>
          <w:sz w:val="36"/>
          <w:szCs w:val="26"/>
          <w:u w:val="single"/>
        </w:rPr>
      </w:pPr>
      <w:r>
        <w:br w:type="page"/>
      </w:r>
    </w:p>
    <w:p w:rsidR="0015656A" w:rsidRPr="00777556" w:rsidRDefault="00D41524" w:rsidP="003E5F05">
      <w:pPr>
        <w:pStyle w:val="SPberschrift2"/>
      </w:pPr>
      <w:bookmarkStart w:id="8" w:name="_Toc444002444"/>
      <w:r>
        <w:lastRenderedPageBreak/>
        <w:t xml:space="preserve">2.3 </w:t>
      </w:r>
      <w:proofErr w:type="gramStart"/>
      <w:r w:rsidR="0015656A" w:rsidRPr="00777556">
        <w:t>Profil</w:t>
      </w:r>
      <w:proofErr w:type="gramEnd"/>
      <w:r w:rsidR="0015656A" w:rsidRPr="00777556">
        <w:t xml:space="preserve"> der Thomas-Edison-Realschule</w:t>
      </w:r>
      <w:bookmarkEnd w:id="8"/>
    </w:p>
    <w:p w:rsidR="001F1A02" w:rsidRPr="001F1A02" w:rsidRDefault="001F1A02" w:rsidP="001F1A02">
      <w:pPr>
        <w:pBdr>
          <w:top w:val="single" w:sz="4" w:space="1" w:color="auto"/>
          <w:left w:val="single" w:sz="4" w:space="4" w:color="auto"/>
          <w:bottom w:val="single" w:sz="4" w:space="1" w:color="auto"/>
          <w:right w:val="single" w:sz="4" w:space="4" w:color="auto"/>
        </w:pBdr>
        <w:rPr>
          <w:rFonts w:ascii="Arial" w:hAnsi="Arial" w:cs="Arial"/>
          <w:b/>
        </w:rPr>
      </w:pPr>
      <w:r w:rsidRPr="001F1A02">
        <w:rPr>
          <w:rFonts w:ascii="Arial" w:hAnsi="Arial" w:cs="Arial"/>
          <w:b/>
        </w:rPr>
        <w:t>Worum geht es?</w:t>
      </w:r>
    </w:p>
    <w:p w:rsidR="001F1A02" w:rsidRPr="001F1A02" w:rsidRDefault="001F1A02" w:rsidP="001F1A02">
      <w:pPr>
        <w:rPr>
          <w:rFonts w:ascii="Arial" w:hAnsi="Arial" w:cs="Arial"/>
        </w:rPr>
      </w:pPr>
    </w:p>
    <w:p w:rsidR="001F1A02" w:rsidRPr="001F1A02" w:rsidRDefault="001F1A02" w:rsidP="001F1A02">
      <w:pPr>
        <w:rPr>
          <w:rFonts w:ascii="Arial" w:hAnsi="Arial" w:cs="Arial"/>
        </w:rPr>
      </w:pPr>
      <w:r w:rsidRPr="001F1A02">
        <w:rPr>
          <w:rFonts w:ascii="Arial" w:hAnsi="Arial" w:cs="Arial"/>
        </w:rPr>
        <w:t>Das Profil einer Schule soll kurz und knapp die wichtigsten Aspekte der Schule übe</w:t>
      </w:r>
      <w:r w:rsidRPr="001F1A02">
        <w:rPr>
          <w:rFonts w:ascii="Arial" w:hAnsi="Arial" w:cs="Arial"/>
        </w:rPr>
        <w:t>r</w:t>
      </w:r>
      <w:r w:rsidRPr="001F1A02">
        <w:rPr>
          <w:rFonts w:ascii="Arial" w:hAnsi="Arial" w:cs="Arial"/>
        </w:rPr>
        <w:t>sichtlich darstellen.</w:t>
      </w:r>
    </w:p>
    <w:p w:rsidR="001F1A02" w:rsidRPr="001F1A02" w:rsidRDefault="001F1A02" w:rsidP="001F1A02">
      <w:pPr>
        <w:rPr>
          <w:rFonts w:ascii="Arial" w:hAnsi="Arial" w:cs="Arial"/>
        </w:rPr>
      </w:pPr>
    </w:p>
    <w:p w:rsidR="001F1A02" w:rsidRPr="001F1A02" w:rsidRDefault="001F1A02" w:rsidP="001F1A02">
      <w:pPr>
        <w:pBdr>
          <w:top w:val="single" w:sz="4" w:space="1" w:color="auto"/>
          <w:left w:val="single" w:sz="4" w:space="4" w:color="auto"/>
          <w:bottom w:val="single" w:sz="4" w:space="1" w:color="auto"/>
          <w:right w:val="single" w:sz="4" w:space="4" w:color="auto"/>
        </w:pBdr>
        <w:rPr>
          <w:rFonts w:ascii="Arial" w:hAnsi="Arial" w:cs="Arial"/>
          <w:b/>
        </w:rPr>
      </w:pPr>
      <w:r w:rsidRPr="001F1A02">
        <w:rPr>
          <w:rFonts w:ascii="Arial" w:hAnsi="Arial" w:cs="Arial"/>
          <w:b/>
        </w:rPr>
        <w:t>Was wollen wir?</w:t>
      </w:r>
    </w:p>
    <w:p w:rsidR="001F1A02" w:rsidRPr="001F1A02" w:rsidRDefault="001F1A02" w:rsidP="001F1A02">
      <w:pPr>
        <w:rPr>
          <w:rFonts w:ascii="Arial" w:hAnsi="Arial" w:cs="Arial"/>
        </w:rPr>
      </w:pPr>
    </w:p>
    <w:p w:rsidR="001F1A02" w:rsidRPr="001F1A02" w:rsidRDefault="001F1A02" w:rsidP="001F1A02">
      <w:pPr>
        <w:rPr>
          <w:rFonts w:ascii="Arial" w:hAnsi="Arial" w:cs="Arial"/>
        </w:rPr>
      </w:pPr>
      <w:r w:rsidRPr="001F1A02">
        <w:rPr>
          <w:rFonts w:ascii="Arial" w:hAnsi="Arial" w:cs="Arial"/>
        </w:rPr>
        <w:t>Unser Profil soll übersichtlich und aussagekräftig sein. Im Blickpunkt soll die Verbindung von fachlichem Wissen und Erziehung stehen.</w:t>
      </w:r>
    </w:p>
    <w:p w:rsidR="001F1A02" w:rsidRPr="001F1A02" w:rsidRDefault="001F1A02" w:rsidP="001F1A02">
      <w:pPr>
        <w:rPr>
          <w:rFonts w:ascii="Arial" w:hAnsi="Arial" w:cs="Arial"/>
        </w:rPr>
      </w:pPr>
    </w:p>
    <w:p w:rsidR="001F1A02" w:rsidRPr="001F1A02" w:rsidRDefault="001F1A02" w:rsidP="001F1A02">
      <w:pPr>
        <w:pBdr>
          <w:top w:val="single" w:sz="4" w:space="1" w:color="auto"/>
          <w:left w:val="single" w:sz="4" w:space="4" w:color="auto"/>
          <w:bottom w:val="single" w:sz="4" w:space="1" w:color="auto"/>
          <w:right w:val="single" w:sz="4" w:space="4" w:color="auto"/>
        </w:pBdr>
        <w:rPr>
          <w:rFonts w:ascii="Arial" w:hAnsi="Arial" w:cs="Arial"/>
          <w:b/>
        </w:rPr>
      </w:pPr>
      <w:r w:rsidRPr="001F1A02">
        <w:rPr>
          <w:rFonts w:ascii="Arial" w:hAnsi="Arial" w:cs="Arial"/>
          <w:b/>
        </w:rPr>
        <w:t>Wie setzen wir das um?</w:t>
      </w:r>
    </w:p>
    <w:p w:rsidR="001F1A02" w:rsidRPr="001F1A02" w:rsidRDefault="001F1A02" w:rsidP="00482EE4">
      <w:pPr>
        <w:rPr>
          <w:rFonts w:ascii="Arial" w:hAnsi="Arial" w:cs="Arial"/>
          <w:szCs w:val="24"/>
          <w:u w:val="single"/>
        </w:rPr>
      </w:pPr>
    </w:p>
    <w:p w:rsidR="0015656A" w:rsidRPr="002D3B4A" w:rsidRDefault="0015656A" w:rsidP="00482EE4">
      <w:pPr>
        <w:rPr>
          <w:rFonts w:ascii="Arial" w:hAnsi="Arial" w:cs="Arial"/>
          <w:b/>
          <w:szCs w:val="24"/>
        </w:rPr>
      </w:pPr>
      <w:r w:rsidRPr="002D3B4A">
        <w:rPr>
          <w:rFonts w:ascii="Arial" w:hAnsi="Arial" w:cs="Arial"/>
          <w:b/>
          <w:szCs w:val="24"/>
        </w:rPr>
        <w:t>Allgemeine Angaben:</w:t>
      </w:r>
    </w:p>
    <w:p w:rsidR="0015656A" w:rsidRPr="0015656A" w:rsidRDefault="0015656A" w:rsidP="0015656A">
      <w:pPr>
        <w:rPr>
          <w:rFonts w:ascii="Arial" w:hAnsi="Arial" w:cs="Arial"/>
          <w:szCs w:val="24"/>
        </w:rPr>
      </w:pPr>
      <w:r w:rsidRPr="0015656A">
        <w:rPr>
          <w:rFonts w:ascii="Arial" w:hAnsi="Arial" w:cs="Arial"/>
          <w:szCs w:val="24"/>
        </w:rPr>
        <w:t xml:space="preserve">Schüler: </w:t>
      </w:r>
      <w:r w:rsidRPr="0015656A">
        <w:rPr>
          <w:rFonts w:ascii="Arial" w:hAnsi="Arial" w:cs="Arial"/>
          <w:szCs w:val="24"/>
        </w:rPr>
        <w:tab/>
      </w:r>
      <w:r w:rsidRPr="0015656A">
        <w:rPr>
          <w:rFonts w:ascii="Arial" w:hAnsi="Arial" w:cs="Arial"/>
          <w:szCs w:val="24"/>
        </w:rPr>
        <w:tab/>
        <w:t>5</w:t>
      </w:r>
      <w:r w:rsidR="006647A2">
        <w:rPr>
          <w:rFonts w:ascii="Arial" w:hAnsi="Arial" w:cs="Arial"/>
          <w:szCs w:val="24"/>
        </w:rPr>
        <w:t>0</w:t>
      </w:r>
      <w:r w:rsidRPr="0015656A">
        <w:rPr>
          <w:rFonts w:ascii="Arial" w:hAnsi="Arial" w:cs="Arial"/>
          <w:szCs w:val="24"/>
        </w:rPr>
        <w:t>0</w:t>
      </w:r>
    </w:p>
    <w:p w:rsidR="0015656A" w:rsidRPr="0015656A" w:rsidRDefault="00C231F4" w:rsidP="0015656A">
      <w:pPr>
        <w:rPr>
          <w:rFonts w:ascii="Arial" w:hAnsi="Arial" w:cs="Arial"/>
          <w:szCs w:val="24"/>
        </w:rPr>
      </w:pPr>
      <w:r>
        <w:rPr>
          <w:rFonts w:ascii="Arial" w:hAnsi="Arial" w:cs="Arial"/>
          <w:szCs w:val="24"/>
        </w:rPr>
        <w:t xml:space="preserve">Lehrer: </w:t>
      </w:r>
      <w:r>
        <w:rPr>
          <w:rFonts w:ascii="Arial" w:hAnsi="Arial" w:cs="Arial"/>
          <w:szCs w:val="24"/>
        </w:rPr>
        <w:tab/>
      </w:r>
      <w:r>
        <w:rPr>
          <w:rFonts w:ascii="Arial" w:hAnsi="Arial" w:cs="Arial"/>
          <w:szCs w:val="24"/>
        </w:rPr>
        <w:tab/>
        <w:t>32</w:t>
      </w:r>
    </w:p>
    <w:p w:rsidR="0015656A" w:rsidRPr="0015656A" w:rsidRDefault="0015656A" w:rsidP="0015656A">
      <w:pPr>
        <w:rPr>
          <w:rFonts w:ascii="Arial" w:hAnsi="Arial" w:cs="Arial"/>
          <w:szCs w:val="24"/>
        </w:rPr>
      </w:pPr>
      <w:r w:rsidRPr="0015656A">
        <w:rPr>
          <w:rFonts w:ascii="Arial" w:hAnsi="Arial" w:cs="Arial"/>
          <w:szCs w:val="24"/>
        </w:rPr>
        <w:t xml:space="preserve">Schulträger: </w:t>
      </w:r>
      <w:r w:rsidRPr="0015656A">
        <w:rPr>
          <w:rFonts w:ascii="Arial" w:hAnsi="Arial" w:cs="Arial"/>
          <w:szCs w:val="24"/>
        </w:rPr>
        <w:tab/>
      </w:r>
      <w:r w:rsidR="00E62C3F">
        <w:rPr>
          <w:rFonts w:ascii="Arial" w:hAnsi="Arial" w:cs="Arial"/>
          <w:szCs w:val="24"/>
        </w:rPr>
        <w:tab/>
      </w:r>
      <w:r w:rsidRPr="0015656A">
        <w:rPr>
          <w:rFonts w:ascii="Arial" w:hAnsi="Arial" w:cs="Arial"/>
          <w:szCs w:val="24"/>
        </w:rPr>
        <w:t>Stadt Düsseldorf</w:t>
      </w:r>
    </w:p>
    <w:p w:rsidR="0015656A" w:rsidRPr="0015656A" w:rsidRDefault="0015656A" w:rsidP="00E62C3F">
      <w:pPr>
        <w:ind w:left="2124" w:hanging="2124"/>
        <w:rPr>
          <w:rFonts w:ascii="Arial" w:hAnsi="Arial" w:cs="Arial"/>
          <w:szCs w:val="24"/>
        </w:rPr>
      </w:pPr>
      <w:r w:rsidRPr="0015656A">
        <w:rPr>
          <w:rFonts w:ascii="Arial" w:hAnsi="Arial" w:cs="Arial"/>
          <w:szCs w:val="24"/>
        </w:rPr>
        <w:t xml:space="preserve">Einzugsbereich: </w:t>
      </w:r>
      <w:r w:rsidRPr="0015656A">
        <w:rPr>
          <w:rFonts w:ascii="Arial" w:hAnsi="Arial" w:cs="Arial"/>
          <w:szCs w:val="24"/>
        </w:rPr>
        <w:tab/>
        <w:t>Gerresheim-Grafenberg-Flingern-Vennhausen-Knittkuhl-Unterbach-Derendorf-Eller-Rath-Unterrath-Oberbilk</w:t>
      </w:r>
    </w:p>
    <w:p w:rsidR="0015656A" w:rsidRPr="0015656A" w:rsidRDefault="0015656A" w:rsidP="0015656A">
      <w:pPr>
        <w:rPr>
          <w:rFonts w:ascii="Arial" w:hAnsi="Arial" w:cs="Arial"/>
          <w:szCs w:val="24"/>
          <w:lang w:val="en-US"/>
        </w:rPr>
      </w:pPr>
      <w:r w:rsidRPr="0015656A">
        <w:rPr>
          <w:rFonts w:ascii="Arial" w:hAnsi="Arial" w:cs="Arial"/>
          <w:szCs w:val="24"/>
          <w:lang w:val="en-US"/>
        </w:rPr>
        <w:t xml:space="preserve">Homepage: </w:t>
      </w:r>
      <w:r w:rsidRPr="0015656A">
        <w:rPr>
          <w:rFonts w:ascii="Arial" w:hAnsi="Arial" w:cs="Arial"/>
          <w:szCs w:val="24"/>
          <w:lang w:val="en-US"/>
        </w:rPr>
        <w:tab/>
      </w:r>
      <w:r w:rsidRPr="0015656A">
        <w:rPr>
          <w:rFonts w:ascii="Arial" w:hAnsi="Arial" w:cs="Arial"/>
          <w:szCs w:val="24"/>
          <w:lang w:val="en-US"/>
        </w:rPr>
        <w:tab/>
      </w:r>
      <w:hyperlink r:id="rId11" w:history="1">
        <w:r w:rsidRPr="0015656A">
          <w:rPr>
            <w:rStyle w:val="Hyperlink"/>
            <w:rFonts w:ascii="Arial" w:hAnsi="Arial" w:cs="Arial"/>
            <w:szCs w:val="24"/>
            <w:lang w:val="en-US"/>
          </w:rPr>
          <w:t>http://thomas-edison-realschule.de</w:t>
        </w:r>
      </w:hyperlink>
    </w:p>
    <w:p w:rsidR="0015656A" w:rsidRPr="0015656A" w:rsidRDefault="0015656A" w:rsidP="0015656A">
      <w:pPr>
        <w:rPr>
          <w:rFonts w:ascii="Arial" w:hAnsi="Arial" w:cs="Arial"/>
          <w:szCs w:val="24"/>
          <w:lang w:val="it-IT"/>
        </w:rPr>
      </w:pPr>
      <w:r w:rsidRPr="0015656A">
        <w:rPr>
          <w:rFonts w:ascii="Arial" w:hAnsi="Arial" w:cs="Arial"/>
          <w:szCs w:val="24"/>
        </w:rPr>
        <w:t xml:space="preserve">Adresse: </w:t>
      </w:r>
      <w:r w:rsidRPr="0015656A">
        <w:rPr>
          <w:rFonts w:ascii="Arial" w:hAnsi="Arial" w:cs="Arial"/>
          <w:szCs w:val="24"/>
        </w:rPr>
        <w:tab/>
      </w:r>
      <w:r w:rsidRPr="0015656A">
        <w:rPr>
          <w:rFonts w:ascii="Arial" w:hAnsi="Arial" w:cs="Arial"/>
          <w:szCs w:val="24"/>
        </w:rPr>
        <w:tab/>
        <w:t xml:space="preserve">Schlüterstr. </w:t>
      </w:r>
      <w:r w:rsidRPr="0015656A">
        <w:rPr>
          <w:rFonts w:ascii="Arial" w:hAnsi="Arial" w:cs="Arial"/>
          <w:szCs w:val="24"/>
          <w:lang w:val="it-IT"/>
        </w:rPr>
        <w:t>18-20</w:t>
      </w:r>
    </w:p>
    <w:p w:rsidR="0015656A" w:rsidRPr="0015656A" w:rsidRDefault="0015656A" w:rsidP="00E62C3F">
      <w:pPr>
        <w:ind w:left="1416" w:firstLine="708"/>
        <w:rPr>
          <w:rFonts w:ascii="Arial" w:hAnsi="Arial" w:cs="Arial"/>
          <w:szCs w:val="24"/>
          <w:lang w:val="it-IT"/>
        </w:rPr>
      </w:pPr>
      <w:r w:rsidRPr="0015656A">
        <w:rPr>
          <w:rFonts w:ascii="Arial" w:hAnsi="Arial" w:cs="Arial"/>
          <w:szCs w:val="24"/>
          <w:lang w:val="it-IT"/>
        </w:rPr>
        <w:t>40235 Düsseldorf</w:t>
      </w:r>
    </w:p>
    <w:p w:rsidR="0015656A" w:rsidRPr="0015656A" w:rsidRDefault="0015656A" w:rsidP="0015656A">
      <w:pPr>
        <w:rPr>
          <w:rFonts w:ascii="Arial" w:hAnsi="Arial" w:cs="Arial"/>
          <w:szCs w:val="24"/>
          <w:lang w:val="it-IT"/>
        </w:rPr>
      </w:pPr>
      <w:proofErr w:type="spellStart"/>
      <w:r w:rsidRPr="0015656A">
        <w:rPr>
          <w:rFonts w:ascii="Arial" w:hAnsi="Arial" w:cs="Arial"/>
          <w:szCs w:val="24"/>
          <w:lang w:val="it-IT"/>
        </w:rPr>
        <w:t>Telefon</w:t>
      </w:r>
      <w:proofErr w:type="spellEnd"/>
      <w:r w:rsidRPr="0015656A">
        <w:rPr>
          <w:rFonts w:ascii="Arial" w:hAnsi="Arial" w:cs="Arial"/>
          <w:szCs w:val="24"/>
          <w:lang w:val="it-IT"/>
        </w:rPr>
        <w:t xml:space="preserve">: </w:t>
      </w:r>
      <w:r w:rsidRPr="0015656A">
        <w:rPr>
          <w:rFonts w:ascii="Arial" w:hAnsi="Arial" w:cs="Arial"/>
          <w:szCs w:val="24"/>
          <w:lang w:val="it-IT"/>
        </w:rPr>
        <w:tab/>
      </w:r>
      <w:r w:rsidRPr="0015656A">
        <w:rPr>
          <w:rFonts w:ascii="Arial" w:hAnsi="Arial" w:cs="Arial"/>
          <w:szCs w:val="24"/>
          <w:lang w:val="it-IT"/>
        </w:rPr>
        <w:tab/>
      </w:r>
      <w:proofErr w:type="gramStart"/>
      <w:r w:rsidRPr="0015656A">
        <w:rPr>
          <w:rFonts w:ascii="Arial" w:hAnsi="Arial" w:cs="Arial"/>
          <w:szCs w:val="24"/>
          <w:lang w:val="it-IT"/>
        </w:rPr>
        <w:t>0211-892-7551</w:t>
      </w:r>
      <w:proofErr w:type="gramEnd"/>
    </w:p>
    <w:p w:rsidR="0015656A" w:rsidRPr="0015656A" w:rsidRDefault="0015656A" w:rsidP="0015656A">
      <w:pPr>
        <w:rPr>
          <w:rFonts w:ascii="Arial" w:hAnsi="Arial" w:cs="Arial"/>
          <w:szCs w:val="24"/>
          <w:lang w:val="it-IT"/>
        </w:rPr>
      </w:pPr>
      <w:r w:rsidRPr="0015656A">
        <w:rPr>
          <w:rFonts w:ascii="Arial" w:hAnsi="Arial" w:cs="Arial"/>
          <w:szCs w:val="24"/>
          <w:lang w:val="it-IT"/>
        </w:rPr>
        <w:t xml:space="preserve">E-Mail: </w:t>
      </w:r>
      <w:r w:rsidRPr="0015656A">
        <w:rPr>
          <w:rFonts w:ascii="Arial" w:hAnsi="Arial" w:cs="Arial"/>
          <w:szCs w:val="24"/>
          <w:lang w:val="it-IT"/>
        </w:rPr>
        <w:tab/>
      </w:r>
      <w:r w:rsidRPr="0015656A">
        <w:rPr>
          <w:rFonts w:ascii="Arial" w:hAnsi="Arial" w:cs="Arial"/>
          <w:szCs w:val="24"/>
          <w:lang w:val="it-IT"/>
        </w:rPr>
        <w:tab/>
      </w:r>
      <w:hyperlink r:id="rId12" w:history="1">
        <w:r w:rsidRPr="0015656A">
          <w:rPr>
            <w:rStyle w:val="Hyperlink"/>
            <w:rFonts w:ascii="Arial" w:hAnsi="Arial" w:cs="Arial"/>
            <w:szCs w:val="24"/>
            <w:lang w:val="it-IT"/>
          </w:rPr>
          <w:t>rs.schlueterstr@duesseldorf.de</w:t>
        </w:r>
      </w:hyperlink>
    </w:p>
    <w:p w:rsidR="00E62C3F" w:rsidRPr="009A6B87" w:rsidRDefault="00E62C3F" w:rsidP="0015656A">
      <w:pPr>
        <w:rPr>
          <w:rFonts w:ascii="Arial" w:hAnsi="Arial" w:cs="Arial"/>
          <w:sz w:val="28"/>
          <w:szCs w:val="24"/>
          <w:u w:val="single"/>
          <w:lang w:val="it-IT"/>
        </w:rPr>
      </w:pPr>
    </w:p>
    <w:p w:rsidR="001F1A02" w:rsidRPr="009A6B87" w:rsidRDefault="001F1A02" w:rsidP="0015656A">
      <w:pPr>
        <w:rPr>
          <w:rFonts w:ascii="Arial" w:hAnsi="Arial" w:cs="Arial"/>
          <w:sz w:val="28"/>
          <w:szCs w:val="24"/>
          <w:u w:val="single"/>
          <w:lang w:val="it-IT"/>
        </w:rPr>
      </w:pPr>
    </w:p>
    <w:p w:rsidR="0015656A" w:rsidRPr="009A6B87" w:rsidRDefault="0015656A" w:rsidP="001F1A02">
      <w:pPr>
        <w:rPr>
          <w:rFonts w:ascii="Arial" w:hAnsi="Arial" w:cs="Arial"/>
          <w:b/>
          <w:lang w:val="it-IT"/>
        </w:rPr>
      </w:pPr>
      <w:proofErr w:type="spellStart"/>
      <w:r w:rsidRPr="009A6B87">
        <w:rPr>
          <w:rFonts w:ascii="Arial" w:hAnsi="Arial" w:cs="Arial"/>
          <w:b/>
          <w:lang w:val="it-IT"/>
        </w:rPr>
        <w:t>Schulprofil</w:t>
      </w:r>
      <w:proofErr w:type="spellEnd"/>
      <w:r w:rsidRPr="009A6B87">
        <w:rPr>
          <w:rFonts w:ascii="Arial" w:hAnsi="Arial" w:cs="Arial"/>
          <w:b/>
          <w:lang w:val="it-IT"/>
        </w:rPr>
        <w:t>:</w:t>
      </w:r>
    </w:p>
    <w:p w:rsidR="0015656A" w:rsidRPr="009A6B87" w:rsidRDefault="0015656A" w:rsidP="001F1A02">
      <w:pPr>
        <w:rPr>
          <w:rFonts w:ascii="Arial" w:hAnsi="Arial" w:cs="Arial"/>
          <w:color w:val="000000" w:themeColor="text1"/>
        </w:rPr>
      </w:pPr>
      <w:r w:rsidRPr="009A6B87">
        <w:rPr>
          <w:rFonts w:ascii="Arial" w:hAnsi="Arial" w:cs="Arial"/>
          <w:color w:val="000000" w:themeColor="text1"/>
        </w:rPr>
        <w:t xml:space="preserve">Unser Profil hat seinen </w:t>
      </w:r>
      <w:r w:rsidRPr="009A6B87">
        <w:rPr>
          <w:rFonts w:ascii="Arial" w:hAnsi="Arial" w:cs="Arial"/>
          <w:color w:val="000000"/>
        </w:rPr>
        <w:t xml:space="preserve">Schwerpunkt </w:t>
      </w:r>
      <w:r w:rsidRPr="009A6B87">
        <w:rPr>
          <w:rFonts w:ascii="Arial" w:hAnsi="Arial" w:cs="Arial"/>
          <w:color w:val="000000" w:themeColor="text1"/>
        </w:rPr>
        <w:t>im naturwissenschaftlichen-technischen und soz</w:t>
      </w:r>
      <w:r w:rsidRPr="009A6B87">
        <w:rPr>
          <w:rFonts w:ascii="Arial" w:hAnsi="Arial" w:cs="Arial"/>
          <w:color w:val="000000" w:themeColor="text1"/>
        </w:rPr>
        <w:t>i</w:t>
      </w:r>
      <w:r w:rsidRPr="009A6B87">
        <w:rPr>
          <w:rFonts w:ascii="Arial" w:hAnsi="Arial" w:cs="Arial"/>
          <w:color w:val="000000" w:themeColor="text1"/>
        </w:rPr>
        <w:t xml:space="preserve">alwissenschaftlichen Bereich. </w:t>
      </w:r>
    </w:p>
    <w:p w:rsidR="00E62C3F" w:rsidRPr="009A6B87" w:rsidRDefault="00E62C3F" w:rsidP="001F1A02">
      <w:pPr>
        <w:rPr>
          <w:rFonts w:ascii="Arial" w:hAnsi="Arial" w:cs="Arial"/>
          <w:color w:val="000000" w:themeColor="text1"/>
        </w:rPr>
      </w:pPr>
    </w:p>
    <w:p w:rsidR="0015656A" w:rsidRPr="009A6B87" w:rsidRDefault="0015656A" w:rsidP="001F1A02">
      <w:pPr>
        <w:rPr>
          <w:rFonts w:ascii="Arial" w:hAnsi="Arial" w:cs="Arial"/>
          <w:color w:val="000000" w:themeColor="text1"/>
        </w:rPr>
      </w:pPr>
      <w:r w:rsidRPr="009A6B87">
        <w:rPr>
          <w:rFonts w:ascii="Arial" w:hAnsi="Arial" w:cs="Arial"/>
          <w:color w:val="000000" w:themeColor="text1"/>
        </w:rPr>
        <w:t xml:space="preserve">Wir legen Wert auf die zwei Säulen </w:t>
      </w:r>
      <w:r w:rsidRPr="009A6B87">
        <w:rPr>
          <w:rFonts w:ascii="Arial" w:hAnsi="Arial" w:cs="Arial"/>
          <w:color w:val="000000" w:themeColor="text1"/>
          <w:u w:val="single"/>
        </w:rPr>
        <w:t>Erziehung</w:t>
      </w:r>
      <w:r w:rsidRPr="009A6B87">
        <w:rPr>
          <w:rFonts w:ascii="Arial" w:hAnsi="Arial" w:cs="Arial"/>
          <w:color w:val="000000" w:themeColor="text1"/>
        </w:rPr>
        <w:t xml:space="preserve"> und </w:t>
      </w:r>
      <w:r w:rsidRPr="009A6B87">
        <w:rPr>
          <w:rFonts w:ascii="Arial" w:hAnsi="Arial" w:cs="Arial"/>
          <w:color w:val="000000" w:themeColor="text1"/>
          <w:u w:val="single"/>
        </w:rPr>
        <w:t>fachliche Bildung</w:t>
      </w:r>
      <w:r w:rsidRPr="009A6B87">
        <w:rPr>
          <w:rFonts w:ascii="Arial" w:hAnsi="Arial" w:cs="Arial"/>
          <w:color w:val="000000" w:themeColor="text1"/>
        </w:rPr>
        <w:t>:</w:t>
      </w:r>
    </w:p>
    <w:p w:rsidR="0015656A" w:rsidRPr="009A6B87" w:rsidRDefault="0015656A" w:rsidP="001F1A02">
      <w:pPr>
        <w:pStyle w:val="Listenabsatz"/>
        <w:numPr>
          <w:ilvl w:val="0"/>
          <w:numId w:val="3"/>
        </w:numPr>
        <w:rPr>
          <w:rFonts w:cs="Arial"/>
          <w:szCs w:val="22"/>
        </w:rPr>
      </w:pPr>
      <w:r w:rsidRPr="009A6B87">
        <w:rPr>
          <w:rFonts w:cs="Arial"/>
          <w:szCs w:val="22"/>
        </w:rPr>
        <w:t>Erziehung zu Toleranz und Solidarität</w:t>
      </w:r>
    </w:p>
    <w:p w:rsidR="0015656A" w:rsidRPr="009A6B87" w:rsidRDefault="0015656A" w:rsidP="001F1A02">
      <w:pPr>
        <w:pStyle w:val="Listenabsatz"/>
        <w:numPr>
          <w:ilvl w:val="0"/>
          <w:numId w:val="3"/>
        </w:numPr>
        <w:rPr>
          <w:rFonts w:cs="Arial"/>
          <w:szCs w:val="22"/>
        </w:rPr>
      </w:pPr>
      <w:r w:rsidRPr="009A6B87">
        <w:rPr>
          <w:rFonts w:cs="Arial"/>
          <w:szCs w:val="22"/>
        </w:rPr>
        <w:t>Chancengleichheit der Geschlechter</w:t>
      </w:r>
    </w:p>
    <w:p w:rsidR="0015656A" w:rsidRPr="009A6B87" w:rsidRDefault="0015656A" w:rsidP="001F1A02">
      <w:pPr>
        <w:pStyle w:val="Listenabsatz"/>
        <w:numPr>
          <w:ilvl w:val="0"/>
          <w:numId w:val="3"/>
        </w:numPr>
        <w:rPr>
          <w:rFonts w:cs="Arial"/>
          <w:szCs w:val="22"/>
        </w:rPr>
      </w:pPr>
      <w:r w:rsidRPr="009A6B87">
        <w:rPr>
          <w:rFonts w:cs="Arial"/>
          <w:szCs w:val="22"/>
        </w:rPr>
        <w:t>Stärkung des Leistungswillens und Konfliktbewältigung</w:t>
      </w:r>
    </w:p>
    <w:p w:rsidR="0015656A" w:rsidRPr="009A6B87" w:rsidRDefault="0015656A" w:rsidP="001F1A02">
      <w:pPr>
        <w:pStyle w:val="Listenabsatz"/>
        <w:numPr>
          <w:ilvl w:val="0"/>
          <w:numId w:val="3"/>
        </w:numPr>
        <w:rPr>
          <w:rFonts w:cs="Arial"/>
          <w:szCs w:val="22"/>
        </w:rPr>
      </w:pPr>
      <w:r w:rsidRPr="009A6B87">
        <w:rPr>
          <w:rFonts w:cs="Arial"/>
          <w:szCs w:val="22"/>
        </w:rPr>
        <w:t xml:space="preserve">Entwicklung von Teamfähigkeit </w:t>
      </w:r>
    </w:p>
    <w:p w:rsidR="0015656A" w:rsidRPr="009A6B87" w:rsidRDefault="0015656A" w:rsidP="001F1A02">
      <w:pPr>
        <w:pStyle w:val="Listenabsatz"/>
        <w:numPr>
          <w:ilvl w:val="0"/>
          <w:numId w:val="3"/>
        </w:numPr>
        <w:rPr>
          <w:rFonts w:cs="Arial"/>
          <w:szCs w:val="22"/>
        </w:rPr>
      </w:pPr>
      <w:r w:rsidRPr="009A6B87">
        <w:rPr>
          <w:rFonts w:cs="Arial"/>
          <w:szCs w:val="22"/>
        </w:rPr>
        <w:t>Gemeinsames Lernen von Schülerinnen und Schülern verschiedener Herkunft</w:t>
      </w:r>
    </w:p>
    <w:p w:rsidR="0015656A" w:rsidRPr="009A6B87" w:rsidRDefault="0015656A" w:rsidP="001F1A02">
      <w:pPr>
        <w:pStyle w:val="Listenabsatz"/>
        <w:numPr>
          <w:ilvl w:val="0"/>
          <w:numId w:val="3"/>
        </w:numPr>
        <w:rPr>
          <w:rFonts w:cs="Arial"/>
          <w:szCs w:val="22"/>
        </w:rPr>
      </w:pPr>
      <w:r w:rsidRPr="009A6B87">
        <w:rPr>
          <w:rFonts w:cs="Arial"/>
          <w:szCs w:val="22"/>
        </w:rPr>
        <w:t>Entfaltung von ethisch-religiösen Dimensionen</w:t>
      </w:r>
    </w:p>
    <w:p w:rsidR="00E62C3F" w:rsidRPr="009A6B87" w:rsidRDefault="00E62C3F" w:rsidP="001F1A02">
      <w:pPr>
        <w:rPr>
          <w:rFonts w:ascii="Arial" w:hAnsi="Arial" w:cs="Arial"/>
          <w:u w:val="single"/>
        </w:rPr>
      </w:pPr>
    </w:p>
    <w:p w:rsidR="001F1A02" w:rsidRPr="009A6B87" w:rsidRDefault="001F1A02" w:rsidP="001F1A02">
      <w:pPr>
        <w:rPr>
          <w:rFonts w:ascii="Arial" w:hAnsi="Arial" w:cs="Arial"/>
          <w:u w:val="single"/>
        </w:rPr>
      </w:pPr>
    </w:p>
    <w:p w:rsidR="0015656A" w:rsidRPr="009A6B87" w:rsidRDefault="0015656A" w:rsidP="001F1A02">
      <w:pPr>
        <w:rPr>
          <w:rFonts w:ascii="Arial" w:hAnsi="Arial" w:cs="Arial"/>
          <w:b/>
        </w:rPr>
      </w:pPr>
      <w:r w:rsidRPr="009A6B87">
        <w:rPr>
          <w:rFonts w:ascii="Arial" w:hAnsi="Arial" w:cs="Arial"/>
          <w:b/>
        </w:rPr>
        <w:t>Schwerpunktfächer ab Klasse 7:</w:t>
      </w:r>
    </w:p>
    <w:p w:rsidR="0015656A" w:rsidRPr="009A6B87" w:rsidRDefault="0015656A" w:rsidP="001F1A02">
      <w:pPr>
        <w:pStyle w:val="Listenabsatz"/>
        <w:numPr>
          <w:ilvl w:val="0"/>
          <w:numId w:val="4"/>
        </w:numPr>
        <w:rPr>
          <w:rFonts w:cs="Arial"/>
          <w:szCs w:val="22"/>
        </w:rPr>
      </w:pPr>
      <w:r w:rsidRPr="009A6B87">
        <w:rPr>
          <w:rFonts w:cs="Arial"/>
          <w:szCs w:val="22"/>
        </w:rPr>
        <w:t>Französisch</w:t>
      </w:r>
    </w:p>
    <w:p w:rsidR="0015656A" w:rsidRPr="009A6B87" w:rsidRDefault="0015656A" w:rsidP="001F1A02">
      <w:pPr>
        <w:pStyle w:val="Listenabsatz"/>
        <w:numPr>
          <w:ilvl w:val="0"/>
          <w:numId w:val="4"/>
        </w:numPr>
        <w:rPr>
          <w:rFonts w:cs="Arial"/>
          <w:szCs w:val="22"/>
        </w:rPr>
      </w:pPr>
      <w:r w:rsidRPr="009A6B87">
        <w:rPr>
          <w:rFonts w:cs="Arial"/>
          <w:szCs w:val="22"/>
        </w:rPr>
        <w:t>Sozialwissenschaften</w:t>
      </w:r>
    </w:p>
    <w:p w:rsidR="0015656A" w:rsidRPr="009A6B87" w:rsidRDefault="0015656A" w:rsidP="001F1A02">
      <w:pPr>
        <w:pStyle w:val="Listenabsatz"/>
        <w:numPr>
          <w:ilvl w:val="0"/>
          <w:numId w:val="4"/>
        </w:numPr>
        <w:rPr>
          <w:rFonts w:cs="Arial"/>
          <w:szCs w:val="22"/>
        </w:rPr>
      </w:pPr>
      <w:r w:rsidRPr="009A6B87">
        <w:rPr>
          <w:rFonts w:cs="Arial"/>
          <w:szCs w:val="22"/>
        </w:rPr>
        <w:t>Informatik</w:t>
      </w:r>
    </w:p>
    <w:p w:rsidR="0015656A" w:rsidRPr="009A6B87" w:rsidRDefault="0015656A" w:rsidP="001F1A02">
      <w:pPr>
        <w:pStyle w:val="Listenabsatz"/>
        <w:numPr>
          <w:ilvl w:val="0"/>
          <w:numId w:val="4"/>
        </w:numPr>
        <w:rPr>
          <w:rFonts w:cs="Arial"/>
          <w:szCs w:val="22"/>
        </w:rPr>
      </w:pPr>
      <w:r w:rsidRPr="009A6B87">
        <w:rPr>
          <w:rFonts w:cs="Arial"/>
          <w:szCs w:val="22"/>
        </w:rPr>
        <w:t>Technik</w:t>
      </w:r>
    </w:p>
    <w:p w:rsidR="0015656A" w:rsidRPr="009A6B87" w:rsidRDefault="0015656A" w:rsidP="001F1A02">
      <w:pPr>
        <w:pStyle w:val="Listenabsatz"/>
        <w:numPr>
          <w:ilvl w:val="0"/>
          <w:numId w:val="4"/>
        </w:numPr>
        <w:rPr>
          <w:rFonts w:cs="Arial"/>
          <w:szCs w:val="22"/>
        </w:rPr>
      </w:pPr>
      <w:r w:rsidRPr="009A6B87">
        <w:rPr>
          <w:rFonts w:cs="Arial"/>
          <w:szCs w:val="22"/>
        </w:rPr>
        <w:t xml:space="preserve">Biologie </w:t>
      </w:r>
    </w:p>
    <w:p w:rsidR="0015656A" w:rsidRPr="009A6B87" w:rsidRDefault="0015656A" w:rsidP="001F1A02">
      <w:pPr>
        <w:pStyle w:val="Listenabsatz"/>
        <w:numPr>
          <w:ilvl w:val="0"/>
          <w:numId w:val="4"/>
        </w:numPr>
        <w:rPr>
          <w:rFonts w:cs="Arial"/>
          <w:szCs w:val="22"/>
        </w:rPr>
      </w:pPr>
      <w:r w:rsidRPr="009A6B87">
        <w:rPr>
          <w:rFonts w:cs="Arial"/>
          <w:szCs w:val="22"/>
        </w:rPr>
        <w:t xml:space="preserve">Kunst </w:t>
      </w:r>
    </w:p>
    <w:p w:rsidR="001F1A02" w:rsidRPr="009A6B87" w:rsidRDefault="001F1A02" w:rsidP="001F1A02">
      <w:pPr>
        <w:rPr>
          <w:rFonts w:ascii="Arial" w:hAnsi="Arial" w:cs="Arial"/>
          <w:u w:val="single"/>
        </w:rPr>
      </w:pPr>
    </w:p>
    <w:p w:rsidR="001F1A02" w:rsidRDefault="001F1A02" w:rsidP="001F1A02">
      <w:pPr>
        <w:rPr>
          <w:rFonts w:ascii="Arial" w:hAnsi="Arial" w:cs="Arial"/>
          <w:sz w:val="22"/>
          <w:u w:val="single"/>
        </w:rPr>
      </w:pPr>
    </w:p>
    <w:p w:rsidR="001F1A02" w:rsidRDefault="001F1A02" w:rsidP="001F1A02">
      <w:pPr>
        <w:rPr>
          <w:rFonts w:ascii="Arial" w:hAnsi="Arial" w:cs="Arial"/>
          <w:sz w:val="22"/>
          <w:u w:val="single"/>
        </w:rPr>
      </w:pPr>
    </w:p>
    <w:p w:rsidR="001F1A02" w:rsidRPr="001F1A02" w:rsidRDefault="001F1A02" w:rsidP="001F1A02">
      <w:pPr>
        <w:rPr>
          <w:rFonts w:ascii="Arial" w:hAnsi="Arial" w:cs="Arial"/>
          <w:sz w:val="22"/>
          <w:u w:val="single"/>
        </w:rPr>
      </w:pPr>
    </w:p>
    <w:p w:rsidR="0015656A" w:rsidRPr="002D3B4A" w:rsidRDefault="0015656A" w:rsidP="001F1A02">
      <w:pPr>
        <w:rPr>
          <w:rFonts w:ascii="Arial" w:hAnsi="Arial" w:cs="Arial"/>
          <w:b/>
          <w:sz w:val="22"/>
        </w:rPr>
      </w:pPr>
      <w:r w:rsidRPr="002D3B4A">
        <w:rPr>
          <w:rFonts w:ascii="Arial" w:hAnsi="Arial" w:cs="Arial"/>
          <w:b/>
          <w:sz w:val="22"/>
        </w:rPr>
        <w:t>Besonderheiten:</w:t>
      </w:r>
    </w:p>
    <w:p w:rsidR="0015656A" w:rsidRPr="001F1A02" w:rsidRDefault="0015656A" w:rsidP="001F1A02">
      <w:pPr>
        <w:pStyle w:val="Listenabsatz"/>
        <w:numPr>
          <w:ilvl w:val="0"/>
          <w:numId w:val="5"/>
        </w:numPr>
        <w:rPr>
          <w:rFonts w:cs="Arial"/>
          <w:sz w:val="22"/>
          <w:szCs w:val="22"/>
        </w:rPr>
      </w:pPr>
      <w:r w:rsidRPr="001F1A02">
        <w:rPr>
          <w:rFonts w:cs="Arial"/>
          <w:sz w:val="22"/>
          <w:szCs w:val="22"/>
        </w:rPr>
        <w:t>Lehrerraumprinzip</w:t>
      </w:r>
    </w:p>
    <w:p w:rsidR="0015656A" w:rsidRPr="001F1A02" w:rsidRDefault="0015656A" w:rsidP="001F1A02">
      <w:pPr>
        <w:pStyle w:val="Listenabsatz"/>
        <w:numPr>
          <w:ilvl w:val="0"/>
          <w:numId w:val="5"/>
        </w:numPr>
        <w:rPr>
          <w:rFonts w:cs="Arial"/>
          <w:sz w:val="22"/>
          <w:szCs w:val="22"/>
        </w:rPr>
      </w:pPr>
      <w:r w:rsidRPr="001F1A02">
        <w:rPr>
          <w:rFonts w:cs="Arial"/>
          <w:sz w:val="22"/>
          <w:szCs w:val="22"/>
        </w:rPr>
        <w:t>60-Minuten-Taktung</w:t>
      </w:r>
    </w:p>
    <w:p w:rsidR="0015656A" w:rsidRPr="001F1A02" w:rsidRDefault="0015656A" w:rsidP="001F1A02">
      <w:pPr>
        <w:pStyle w:val="Listenabsatz"/>
        <w:numPr>
          <w:ilvl w:val="0"/>
          <w:numId w:val="5"/>
        </w:numPr>
        <w:rPr>
          <w:rFonts w:cs="Arial"/>
          <w:sz w:val="22"/>
          <w:szCs w:val="22"/>
        </w:rPr>
      </w:pPr>
      <w:r w:rsidRPr="001F1A02">
        <w:rPr>
          <w:rFonts w:cs="Arial"/>
          <w:sz w:val="22"/>
          <w:szCs w:val="22"/>
        </w:rPr>
        <w:t xml:space="preserve">Inklusionsklassen von </w:t>
      </w:r>
      <w:r w:rsidR="004922DF" w:rsidRPr="001F1A02">
        <w:rPr>
          <w:rFonts w:cs="Arial"/>
          <w:sz w:val="22"/>
          <w:szCs w:val="22"/>
        </w:rPr>
        <w:t>Klasse 5 bis derzeit 9</w:t>
      </w:r>
      <w:r w:rsidRPr="001F1A02">
        <w:rPr>
          <w:rFonts w:cs="Arial"/>
          <w:sz w:val="22"/>
          <w:szCs w:val="22"/>
        </w:rPr>
        <w:t xml:space="preserve"> (mit mehrjähriger Erfahrung)</w:t>
      </w:r>
    </w:p>
    <w:p w:rsidR="0015656A" w:rsidRPr="001F1A02" w:rsidRDefault="0015656A" w:rsidP="001F1A02">
      <w:pPr>
        <w:pStyle w:val="Listenabsatz"/>
        <w:numPr>
          <w:ilvl w:val="0"/>
          <w:numId w:val="5"/>
        </w:numPr>
        <w:rPr>
          <w:rFonts w:cs="Arial"/>
          <w:sz w:val="22"/>
          <w:szCs w:val="22"/>
        </w:rPr>
      </w:pPr>
      <w:r w:rsidRPr="001F1A02">
        <w:rPr>
          <w:rFonts w:cs="Arial"/>
          <w:sz w:val="22"/>
          <w:szCs w:val="22"/>
        </w:rPr>
        <w:t xml:space="preserve">Begabtenförderung </w:t>
      </w:r>
    </w:p>
    <w:p w:rsidR="0015656A" w:rsidRPr="001F1A02" w:rsidRDefault="0015656A" w:rsidP="001F1A02">
      <w:pPr>
        <w:pStyle w:val="Listenabsatz"/>
        <w:numPr>
          <w:ilvl w:val="0"/>
          <w:numId w:val="5"/>
        </w:numPr>
        <w:rPr>
          <w:rFonts w:cs="Arial"/>
          <w:i/>
          <w:sz w:val="22"/>
          <w:szCs w:val="22"/>
        </w:rPr>
      </w:pPr>
      <w:r w:rsidRPr="001F1A02">
        <w:rPr>
          <w:rFonts w:cs="Arial"/>
          <w:sz w:val="22"/>
          <w:szCs w:val="22"/>
        </w:rPr>
        <w:t>Fitnessclub ‚</w:t>
      </w:r>
      <w:proofErr w:type="spellStart"/>
      <w:r w:rsidRPr="001F1A02">
        <w:rPr>
          <w:rFonts w:cs="Arial"/>
          <w:sz w:val="22"/>
          <w:szCs w:val="22"/>
        </w:rPr>
        <w:t>Thommy‘s</w:t>
      </w:r>
      <w:proofErr w:type="spellEnd"/>
      <w:r w:rsidRPr="001F1A02">
        <w:rPr>
          <w:rFonts w:cs="Arial"/>
          <w:sz w:val="22"/>
          <w:szCs w:val="22"/>
        </w:rPr>
        <w:t xml:space="preserve"> </w:t>
      </w:r>
      <w:proofErr w:type="spellStart"/>
      <w:r w:rsidRPr="001F1A02">
        <w:rPr>
          <w:rFonts w:cs="Arial"/>
          <w:sz w:val="22"/>
          <w:szCs w:val="22"/>
        </w:rPr>
        <w:t>Gym</w:t>
      </w:r>
      <w:proofErr w:type="spellEnd"/>
      <w:r w:rsidRPr="001F1A02">
        <w:rPr>
          <w:rFonts w:cs="Arial"/>
          <w:sz w:val="22"/>
          <w:szCs w:val="22"/>
        </w:rPr>
        <w:t>‘</w:t>
      </w:r>
    </w:p>
    <w:p w:rsidR="00482EE4" w:rsidRPr="001F1A02" w:rsidRDefault="0015656A" w:rsidP="001F1A02">
      <w:pPr>
        <w:pStyle w:val="Listenabsatz"/>
        <w:numPr>
          <w:ilvl w:val="0"/>
          <w:numId w:val="5"/>
        </w:numPr>
        <w:rPr>
          <w:rFonts w:cs="Arial"/>
          <w:i/>
          <w:sz w:val="22"/>
          <w:szCs w:val="22"/>
        </w:rPr>
      </w:pPr>
      <w:r w:rsidRPr="001F1A02">
        <w:rPr>
          <w:rFonts w:cs="Arial"/>
          <w:sz w:val="22"/>
          <w:szCs w:val="22"/>
        </w:rPr>
        <w:t>Schulgarten</w:t>
      </w:r>
    </w:p>
    <w:p w:rsidR="00482EE4" w:rsidRDefault="00482EE4" w:rsidP="001F1A02">
      <w:pPr>
        <w:rPr>
          <w:rFonts w:ascii="Arial" w:hAnsi="Arial" w:cs="Arial"/>
          <w:sz w:val="22"/>
        </w:rPr>
      </w:pPr>
    </w:p>
    <w:p w:rsidR="001F1A02" w:rsidRPr="001F1A02" w:rsidRDefault="001F1A02" w:rsidP="001F1A02">
      <w:pPr>
        <w:rPr>
          <w:rFonts w:ascii="Arial" w:hAnsi="Arial" w:cs="Arial"/>
          <w:sz w:val="22"/>
        </w:rPr>
      </w:pPr>
    </w:p>
    <w:p w:rsidR="0015656A" w:rsidRPr="002D3B4A" w:rsidRDefault="0015656A" w:rsidP="001F1A02">
      <w:pPr>
        <w:rPr>
          <w:rFonts w:ascii="Arial" w:hAnsi="Arial" w:cs="Arial"/>
          <w:b/>
          <w:sz w:val="22"/>
        </w:rPr>
      </w:pPr>
      <w:r w:rsidRPr="002D3B4A">
        <w:rPr>
          <w:rFonts w:ascii="Arial" w:hAnsi="Arial" w:cs="Arial"/>
          <w:b/>
          <w:sz w:val="22"/>
        </w:rPr>
        <w:t>Kooperationen:</w:t>
      </w:r>
    </w:p>
    <w:p w:rsidR="0015656A" w:rsidRPr="001F1A02" w:rsidRDefault="0015656A" w:rsidP="001F1A02">
      <w:pPr>
        <w:pStyle w:val="Listenabsatz"/>
        <w:numPr>
          <w:ilvl w:val="0"/>
          <w:numId w:val="6"/>
        </w:numPr>
        <w:rPr>
          <w:rFonts w:cs="Arial"/>
          <w:sz w:val="22"/>
          <w:szCs w:val="22"/>
        </w:rPr>
      </w:pPr>
      <w:r w:rsidRPr="001F1A02">
        <w:rPr>
          <w:rFonts w:cs="Arial"/>
          <w:sz w:val="22"/>
          <w:szCs w:val="22"/>
        </w:rPr>
        <w:t xml:space="preserve">Agentur für Arbeit: Individuelle Berufs- und Weiterbildungsberatung ab Klasse 08 </w:t>
      </w:r>
    </w:p>
    <w:p w:rsidR="0015656A" w:rsidRPr="001F1A02" w:rsidRDefault="0015656A" w:rsidP="001F1A02">
      <w:pPr>
        <w:pStyle w:val="Listenabsatz"/>
        <w:numPr>
          <w:ilvl w:val="0"/>
          <w:numId w:val="6"/>
        </w:numPr>
        <w:rPr>
          <w:rFonts w:cs="Arial"/>
          <w:sz w:val="22"/>
          <w:szCs w:val="22"/>
        </w:rPr>
      </w:pPr>
      <w:r w:rsidRPr="001F1A02">
        <w:rPr>
          <w:rFonts w:cs="Arial"/>
          <w:sz w:val="22"/>
          <w:szCs w:val="22"/>
        </w:rPr>
        <w:t>Düsseldorfer Stadtwerke: Lernpartnerschaft (u.a. mit Bewerbungstraining und fachbez</w:t>
      </w:r>
      <w:r w:rsidRPr="001F1A02">
        <w:rPr>
          <w:rFonts w:cs="Arial"/>
          <w:sz w:val="22"/>
          <w:szCs w:val="22"/>
        </w:rPr>
        <w:t>o</w:t>
      </w:r>
      <w:r w:rsidRPr="001F1A02">
        <w:rPr>
          <w:rFonts w:cs="Arial"/>
          <w:sz w:val="22"/>
          <w:szCs w:val="22"/>
        </w:rPr>
        <w:t>genen Austausch z.B. im Technik-Kurs)</w:t>
      </w:r>
    </w:p>
    <w:p w:rsidR="0015656A" w:rsidRPr="001F1A02" w:rsidRDefault="0015656A" w:rsidP="001F1A02">
      <w:pPr>
        <w:pStyle w:val="Listenabsatz"/>
        <w:numPr>
          <w:ilvl w:val="0"/>
          <w:numId w:val="6"/>
        </w:numPr>
        <w:rPr>
          <w:rFonts w:cs="Arial"/>
          <w:sz w:val="22"/>
          <w:szCs w:val="22"/>
        </w:rPr>
      </w:pPr>
      <w:r w:rsidRPr="001F1A02">
        <w:rPr>
          <w:rFonts w:cs="Arial"/>
          <w:sz w:val="22"/>
          <w:szCs w:val="22"/>
        </w:rPr>
        <w:t>Jugendclub Info und Pestalozzi-Haus: Mittagsbetreuung und Sozialarbeit</w:t>
      </w:r>
    </w:p>
    <w:p w:rsidR="0015656A" w:rsidRDefault="0015656A" w:rsidP="001F1A02">
      <w:pPr>
        <w:rPr>
          <w:rFonts w:ascii="Arial" w:hAnsi="Arial" w:cs="Arial"/>
          <w:sz w:val="22"/>
        </w:rPr>
      </w:pPr>
    </w:p>
    <w:p w:rsidR="001F1A02" w:rsidRPr="002D3B4A" w:rsidRDefault="001F1A02" w:rsidP="001F1A02">
      <w:pPr>
        <w:rPr>
          <w:rFonts w:ascii="Arial" w:hAnsi="Arial" w:cs="Arial"/>
          <w:b/>
          <w:sz w:val="22"/>
        </w:rPr>
      </w:pPr>
    </w:p>
    <w:p w:rsidR="0015656A" w:rsidRPr="002D3B4A" w:rsidRDefault="0015656A" w:rsidP="001F1A02">
      <w:pPr>
        <w:rPr>
          <w:rFonts w:ascii="Arial" w:hAnsi="Arial" w:cs="Arial"/>
          <w:b/>
          <w:sz w:val="22"/>
        </w:rPr>
      </w:pPr>
      <w:r w:rsidRPr="002D3B4A">
        <w:rPr>
          <w:rFonts w:ascii="Arial" w:hAnsi="Arial" w:cs="Arial"/>
          <w:b/>
          <w:sz w:val="22"/>
        </w:rPr>
        <w:t>Berufsfindung und Praktika:</w:t>
      </w:r>
    </w:p>
    <w:p w:rsidR="0015656A" w:rsidRPr="001F1A02" w:rsidRDefault="0015656A" w:rsidP="001F1A02">
      <w:pPr>
        <w:pStyle w:val="Listenabsatz"/>
        <w:numPr>
          <w:ilvl w:val="0"/>
          <w:numId w:val="7"/>
        </w:numPr>
        <w:rPr>
          <w:rFonts w:cs="Arial"/>
          <w:sz w:val="22"/>
          <w:szCs w:val="22"/>
        </w:rPr>
      </w:pPr>
      <w:r w:rsidRPr="001F1A02">
        <w:rPr>
          <w:rFonts w:cs="Arial"/>
          <w:sz w:val="22"/>
          <w:szCs w:val="22"/>
        </w:rPr>
        <w:t>Schnupperpraktikum für erste Berufserfahrung in den Klassen 7 und 8</w:t>
      </w:r>
    </w:p>
    <w:p w:rsidR="0015656A" w:rsidRPr="001F1A02" w:rsidRDefault="0015656A" w:rsidP="001F1A02">
      <w:pPr>
        <w:pStyle w:val="Listenabsatz"/>
        <w:numPr>
          <w:ilvl w:val="0"/>
          <w:numId w:val="7"/>
        </w:numPr>
        <w:rPr>
          <w:rFonts w:cs="Arial"/>
          <w:sz w:val="22"/>
          <w:szCs w:val="22"/>
        </w:rPr>
      </w:pPr>
      <w:r w:rsidRPr="001F1A02">
        <w:rPr>
          <w:rFonts w:cs="Arial"/>
          <w:sz w:val="22"/>
          <w:szCs w:val="22"/>
        </w:rPr>
        <w:t xml:space="preserve">Dreiwöchiges Kompaktpraktikum in Klasse 9 </w:t>
      </w:r>
    </w:p>
    <w:p w:rsidR="0015656A" w:rsidRPr="001F1A02" w:rsidRDefault="0015656A" w:rsidP="001F1A02">
      <w:pPr>
        <w:pStyle w:val="Listenabsatz"/>
        <w:numPr>
          <w:ilvl w:val="0"/>
          <w:numId w:val="7"/>
        </w:numPr>
        <w:rPr>
          <w:rFonts w:cs="Arial"/>
          <w:sz w:val="22"/>
          <w:szCs w:val="22"/>
        </w:rPr>
      </w:pPr>
      <w:r w:rsidRPr="001F1A02">
        <w:rPr>
          <w:rFonts w:cs="Arial"/>
          <w:sz w:val="22"/>
          <w:szCs w:val="22"/>
        </w:rPr>
        <w:t>enge Kooperation mit der Arbeitsagentur für Arbeit in Klasse 9 und 10</w:t>
      </w:r>
    </w:p>
    <w:p w:rsidR="0015656A" w:rsidRDefault="0015656A" w:rsidP="001F1A02">
      <w:pPr>
        <w:rPr>
          <w:rFonts w:ascii="Arial" w:hAnsi="Arial" w:cs="Arial"/>
          <w:sz w:val="22"/>
        </w:rPr>
      </w:pPr>
    </w:p>
    <w:p w:rsidR="001F1A02" w:rsidRPr="001F1A02" w:rsidRDefault="001F1A02" w:rsidP="001F1A02">
      <w:pPr>
        <w:rPr>
          <w:rFonts w:ascii="Arial" w:hAnsi="Arial" w:cs="Arial"/>
          <w:sz w:val="22"/>
        </w:rPr>
      </w:pPr>
    </w:p>
    <w:p w:rsidR="0015656A" w:rsidRPr="002D3B4A" w:rsidRDefault="0015656A" w:rsidP="001F1A02">
      <w:pPr>
        <w:rPr>
          <w:rFonts w:ascii="Arial" w:hAnsi="Arial" w:cs="Arial"/>
          <w:b/>
          <w:sz w:val="22"/>
        </w:rPr>
      </w:pPr>
      <w:r w:rsidRPr="002D3B4A">
        <w:rPr>
          <w:rFonts w:ascii="Arial" w:hAnsi="Arial" w:cs="Arial"/>
          <w:b/>
          <w:sz w:val="22"/>
        </w:rPr>
        <w:t>Arbeitsgemeinschaften:</w:t>
      </w:r>
    </w:p>
    <w:p w:rsidR="0015656A" w:rsidRPr="001F1A02" w:rsidRDefault="0015656A" w:rsidP="001F1A02">
      <w:pPr>
        <w:rPr>
          <w:rFonts w:ascii="Arial" w:hAnsi="Arial" w:cs="Arial"/>
          <w:sz w:val="22"/>
        </w:rPr>
      </w:pPr>
      <w:r w:rsidRPr="001F1A02">
        <w:rPr>
          <w:rFonts w:ascii="Arial" w:hAnsi="Arial" w:cs="Arial"/>
          <w:sz w:val="22"/>
        </w:rPr>
        <w:t xml:space="preserve">wechselnde Arbeitsgemeinschaften, die die </w:t>
      </w:r>
      <w:r w:rsidR="00BF5744">
        <w:rPr>
          <w:rFonts w:ascii="Arial" w:hAnsi="Arial" w:cs="Arial"/>
          <w:sz w:val="22"/>
        </w:rPr>
        <w:t>Schüler und Schülerinnen</w:t>
      </w:r>
      <w:r w:rsidRPr="001F1A02">
        <w:rPr>
          <w:rFonts w:ascii="Arial" w:hAnsi="Arial" w:cs="Arial"/>
          <w:sz w:val="22"/>
        </w:rPr>
        <w:t xml:space="preserve"> freiwillig belegen können, z.B.</w:t>
      </w:r>
    </w:p>
    <w:p w:rsidR="0015656A" w:rsidRPr="001F1A02" w:rsidRDefault="0015656A" w:rsidP="001F1A02">
      <w:pPr>
        <w:pStyle w:val="Listenabsatz"/>
        <w:numPr>
          <w:ilvl w:val="0"/>
          <w:numId w:val="8"/>
        </w:numPr>
        <w:rPr>
          <w:rFonts w:cs="Arial"/>
          <w:sz w:val="22"/>
          <w:szCs w:val="22"/>
        </w:rPr>
      </w:pPr>
      <w:r w:rsidRPr="001F1A02">
        <w:rPr>
          <w:rFonts w:cs="Arial"/>
          <w:sz w:val="22"/>
          <w:szCs w:val="22"/>
        </w:rPr>
        <w:t>Streitschlichter</w:t>
      </w:r>
    </w:p>
    <w:p w:rsidR="0015656A" w:rsidRPr="001F1A02" w:rsidRDefault="0015656A" w:rsidP="001F1A02">
      <w:pPr>
        <w:pStyle w:val="Listenabsatz"/>
        <w:numPr>
          <w:ilvl w:val="0"/>
          <w:numId w:val="8"/>
        </w:numPr>
        <w:rPr>
          <w:rFonts w:cs="Arial"/>
          <w:sz w:val="22"/>
          <w:szCs w:val="22"/>
        </w:rPr>
      </w:pPr>
      <w:r w:rsidRPr="001F1A02">
        <w:rPr>
          <w:rFonts w:cs="Arial"/>
          <w:sz w:val="22"/>
          <w:szCs w:val="22"/>
        </w:rPr>
        <w:t>Fußball</w:t>
      </w:r>
    </w:p>
    <w:p w:rsidR="0015656A" w:rsidRPr="001F1A02" w:rsidRDefault="0015656A" w:rsidP="001F1A02">
      <w:pPr>
        <w:pStyle w:val="Listenabsatz"/>
        <w:numPr>
          <w:ilvl w:val="0"/>
          <w:numId w:val="8"/>
        </w:numPr>
        <w:rPr>
          <w:rFonts w:cs="Arial"/>
          <w:sz w:val="22"/>
          <w:szCs w:val="22"/>
        </w:rPr>
      </w:pPr>
      <w:r w:rsidRPr="001F1A02">
        <w:rPr>
          <w:rFonts w:cs="Arial"/>
          <w:sz w:val="22"/>
          <w:szCs w:val="22"/>
        </w:rPr>
        <w:t>Medienscout</w:t>
      </w:r>
    </w:p>
    <w:p w:rsidR="0015656A" w:rsidRPr="001F1A02" w:rsidRDefault="0015656A" w:rsidP="001F1A02">
      <w:pPr>
        <w:pStyle w:val="Listenabsatz"/>
        <w:numPr>
          <w:ilvl w:val="0"/>
          <w:numId w:val="8"/>
        </w:numPr>
        <w:rPr>
          <w:rFonts w:cs="Arial"/>
          <w:sz w:val="22"/>
          <w:szCs w:val="22"/>
        </w:rPr>
      </w:pPr>
      <w:r w:rsidRPr="001F1A02">
        <w:rPr>
          <w:rFonts w:cs="Arial"/>
          <w:sz w:val="22"/>
          <w:szCs w:val="22"/>
        </w:rPr>
        <w:t>Chor</w:t>
      </w:r>
    </w:p>
    <w:p w:rsidR="0015656A" w:rsidRPr="001F1A02" w:rsidRDefault="0015656A" w:rsidP="001F1A02">
      <w:pPr>
        <w:pStyle w:val="Listenabsatz"/>
        <w:numPr>
          <w:ilvl w:val="0"/>
          <w:numId w:val="8"/>
        </w:numPr>
        <w:rPr>
          <w:rFonts w:cs="Arial"/>
          <w:sz w:val="22"/>
          <w:szCs w:val="22"/>
        </w:rPr>
      </w:pPr>
      <w:r w:rsidRPr="001F1A02">
        <w:rPr>
          <w:rFonts w:cs="Arial"/>
          <w:sz w:val="22"/>
          <w:szCs w:val="22"/>
        </w:rPr>
        <w:t>Kunst</w:t>
      </w:r>
    </w:p>
    <w:p w:rsidR="0015656A" w:rsidRPr="001F1A02" w:rsidRDefault="0015656A" w:rsidP="001F1A02">
      <w:pPr>
        <w:pStyle w:val="Listenabsatz"/>
        <w:numPr>
          <w:ilvl w:val="0"/>
          <w:numId w:val="8"/>
        </w:numPr>
        <w:rPr>
          <w:rFonts w:cs="Arial"/>
          <w:sz w:val="22"/>
          <w:szCs w:val="22"/>
        </w:rPr>
      </w:pPr>
      <w:r w:rsidRPr="001F1A02">
        <w:rPr>
          <w:rFonts w:cs="Arial"/>
          <w:sz w:val="22"/>
          <w:szCs w:val="22"/>
        </w:rPr>
        <w:t>Schul-Blog</w:t>
      </w:r>
    </w:p>
    <w:p w:rsidR="0015656A" w:rsidRPr="001F1A02" w:rsidRDefault="0015656A" w:rsidP="001F1A02">
      <w:pPr>
        <w:pStyle w:val="Listenabsatz"/>
        <w:numPr>
          <w:ilvl w:val="0"/>
          <w:numId w:val="8"/>
        </w:numPr>
        <w:rPr>
          <w:rFonts w:cs="Arial"/>
          <w:sz w:val="22"/>
          <w:szCs w:val="22"/>
        </w:rPr>
      </w:pPr>
      <w:r w:rsidRPr="001F1A02">
        <w:rPr>
          <w:rFonts w:cs="Arial"/>
          <w:sz w:val="22"/>
          <w:szCs w:val="22"/>
        </w:rPr>
        <w:t>Sanitäter - Erste Hilfe</w:t>
      </w:r>
    </w:p>
    <w:p w:rsidR="0015656A" w:rsidRDefault="0015656A" w:rsidP="001F1A02">
      <w:pPr>
        <w:rPr>
          <w:rFonts w:ascii="Arial" w:hAnsi="Arial" w:cs="Arial"/>
          <w:sz w:val="22"/>
        </w:rPr>
      </w:pPr>
    </w:p>
    <w:p w:rsidR="001F1A02" w:rsidRPr="001F1A02" w:rsidRDefault="001F1A02" w:rsidP="001F1A02">
      <w:pPr>
        <w:rPr>
          <w:rFonts w:ascii="Arial" w:hAnsi="Arial" w:cs="Arial"/>
          <w:sz w:val="22"/>
        </w:rPr>
      </w:pPr>
    </w:p>
    <w:p w:rsidR="0015656A" w:rsidRPr="002D3B4A" w:rsidRDefault="0015656A" w:rsidP="001F1A02">
      <w:pPr>
        <w:rPr>
          <w:rFonts w:ascii="Arial" w:hAnsi="Arial" w:cs="Arial"/>
          <w:b/>
          <w:sz w:val="22"/>
        </w:rPr>
      </w:pPr>
      <w:r w:rsidRPr="002D3B4A">
        <w:rPr>
          <w:rFonts w:ascii="Arial" w:hAnsi="Arial" w:cs="Arial"/>
          <w:b/>
          <w:sz w:val="22"/>
        </w:rPr>
        <w:t>Schulsozialarbeit:</w:t>
      </w:r>
    </w:p>
    <w:p w:rsidR="0015656A" w:rsidRPr="001F1A02" w:rsidRDefault="0015656A" w:rsidP="001F1A02">
      <w:pPr>
        <w:pStyle w:val="Listenabsatz"/>
        <w:numPr>
          <w:ilvl w:val="0"/>
          <w:numId w:val="9"/>
        </w:numPr>
        <w:rPr>
          <w:rFonts w:cs="Arial"/>
          <w:sz w:val="22"/>
          <w:szCs w:val="22"/>
        </w:rPr>
      </w:pPr>
      <w:r w:rsidRPr="001F1A02">
        <w:rPr>
          <w:rFonts w:cs="Arial"/>
          <w:sz w:val="22"/>
          <w:szCs w:val="22"/>
        </w:rPr>
        <w:t>2 Schulsozialarbeiterinnen als permanente Ansprechpartner für Schüler, Lehrer  und E</w:t>
      </w:r>
      <w:r w:rsidRPr="001F1A02">
        <w:rPr>
          <w:rFonts w:cs="Arial"/>
          <w:sz w:val="22"/>
          <w:szCs w:val="22"/>
        </w:rPr>
        <w:t>l</w:t>
      </w:r>
      <w:r w:rsidRPr="001F1A02">
        <w:rPr>
          <w:rFonts w:cs="Arial"/>
          <w:sz w:val="22"/>
          <w:szCs w:val="22"/>
        </w:rPr>
        <w:t>tern</w:t>
      </w:r>
    </w:p>
    <w:p w:rsidR="0015656A" w:rsidRPr="001F1A02" w:rsidRDefault="0015656A" w:rsidP="001F1A02">
      <w:pPr>
        <w:pStyle w:val="Listenabsatz"/>
        <w:numPr>
          <w:ilvl w:val="0"/>
          <w:numId w:val="9"/>
        </w:numPr>
        <w:rPr>
          <w:rFonts w:cs="Arial"/>
          <w:sz w:val="22"/>
          <w:szCs w:val="22"/>
        </w:rPr>
      </w:pPr>
      <w:r w:rsidRPr="001F1A02">
        <w:rPr>
          <w:rFonts w:cs="Arial"/>
          <w:sz w:val="22"/>
          <w:szCs w:val="22"/>
        </w:rPr>
        <w:t>Umsetzung von Projekten zum sozialen Lernen durch die Schulsozialarbeit</w:t>
      </w:r>
    </w:p>
    <w:p w:rsidR="0015656A" w:rsidRDefault="0015656A" w:rsidP="001F1A02">
      <w:pPr>
        <w:rPr>
          <w:rFonts w:ascii="Arial" w:hAnsi="Arial" w:cs="Arial"/>
          <w:sz w:val="22"/>
        </w:rPr>
      </w:pPr>
    </w:p>
    <w:p w:rsidR="001F1A02" w:rsidRPr="001F1A02" w:rsidRDefault="001F1A02" w:rsidP="001F1A02">
      <w:pPr>
        <w:rPr>
          <w:rFonts w:ascii="Arial" w:hAnsi="Arial" w:cs="Arial"/>
          <w:sz w:val="22"/>
        </w:rPr>
      </w:pPr>
    </w:p>
    <w:p w:rsidR="0015656A" w:rsidRPr="002D3B4A" w:rsidRDefault="0015656A" w:rsidP="001F1A02">
      <w:pPr>
        <w:rPr>
          <w:rFonts w:ascii="Arial" w:hAnsi="Arial" w:cs="Arial"/>
          <w:b/>
          <w:sz w:val="22"/>
        </w:rPr>
      </w:pPr>
      <w:r w:rsidRPr="002D3B4A">
        <w:rPr>
          <w:rFonts w:ascii="Arial" w:hAnsi="Arial" w:cs="Arial"/>
          <w:b/>
          <w:sz w:val="22"/>
        </w:rPr>
        <w:t xml:space="preserve"> Unterrichtsübergreifende Projekte:</w:t>
      </w:r>
    </w:p>
    <w:p w:rsidR="0015656A" w:rsidRPr="001F1A02" w:rsidRDefault="0015656A" w:rsidP="001F1A02">
      <w:pPr>
        <w:pStyle w:val="Listenabsatz"/>
        <w:numPr>
          <w:ilvl w:val="0"/>
          <w:numId w:val="10"/>
        </w:numPr>
        <w:rPr>
          <w:rFonts w:cs="Arial"/>
          <w:sz w:val="22"/>
          <w:szCs w:val="22"/>
        </w:rPr>
      </w:pPr>
      <w:r w:rsidRPr="001F1A02">
        <w:rPr>
          <w:rFonts w:cs="Arial"/>
          <w:sz w:val="22"/>
          <w:szCs w:val="22"/>
        </w:rPr>
        <w:t>„Cool ohne Dope“: Projekt im Fach Sport zur Drogenprävention</w:t>
      </w:r>
    </w:p>
    <w:p w:rsidR="0015656A" w:rsidRPr="001F1A02" w:rsidRDefault="0015656A" w:rsidP="001F1A02">
      <w:pPr>
        <w:pStyle w:val="Listenabsatz"/>
        <w:numPr>
          <w:ilvl w:val="0"/>
          <w:numId w:val="10"/>
        </w:numPr>
        <w:rPr>
          <w:rFonts w:cs="Arial"/>
          <w:sz w:val="22"/>
          <w:szCs w:val="22"/>
        </w:rPr>
      </w:pPr>
      <w:r w:rsidRPr="001F1A02">
        <w:rPr>
          <w:rFonts w:cs="Arial"/>
          <w:sz w:val="22"/>
          <w:szCs w:val="22"/>
        </w:rPr>
        <w:t>Hausaufgabenhilfe: täglich individuell im Selbstlernzentrum durch pädagogische Fac</w:t>
      </w:r>
      <w:r w:rsidRPr="001F1A02">
        <w:rPr>
          <w:rFonts w:cs="Arial"/>
          <w:sz w:val="22"/>
          <w:szCs w:val="22"/>
        </w:rPr>
        <w:t>h</w:t>
      </w:r>
      <w:r w:rsidRPr="001F1A02">
        <w:rPr>
          <w:rFonts w:cs="Arial"/>
          <w:sz w:val="22"/>
          <w:szCs w:val="22"/>
        </w:rPr>
        <w:t>kräfte</w:t>
      </w:r>
    </w:p>
    <w:p w:rsidR="0015656A" w:rsidRPr="001F1A02" w:rsidRDefault="0015656A" w:rsidP="001F1A02">
      <w:pPr>
        <w:pStyle w:val="Listenabsatz"/>
        <w:numPr>
          <w:ilvl w:val="0"/>
          <w:numId w:val="10"/>
        </w:numPr>
        <w:rPr>
          <w:rFonts w:cs="Arial"/>
          <w:sz w:val="22"/>
          <w:szCs w:val="22"/>
        </w:rPr>
      </w:pPr>
      <w:r w:rsidRPr="001F1A02">
        <w:rPr>
          <w:rFonts w:cs="Arial"/>
          <w:sz w:val="22"/>
          <w:szCs w:val="22"/>
        </w:rPr>
        <w:t>Methodentage „Lernen lernen“: In allen Klassen finden drei Methodentage jeweils im 1.Halbjahr statt; die erlernten Methoden werden im 2.Halbjahr in allen Fächern eingeübt und gefestigt.</w:t>
      </w:r>
    </w:p>
    <w:p w:rsidR="0015656A" w:rsidRPr="001F1A02" w:rsidRDefault="0015656A" w:rsidP="001F1A02">
      <w:pPr>
        <w:pStyle w:val="Listenabsatz"/>
        <w:numPr>
          <w:ilvl w:val="0"/>
          <w:numId w:val="10"/>
        </w:numPr>
        <w:rPr>
          <w:rFonts w:cs="Arial"/>
          <w:sz w:val="22"/>
          <w:szCs w:val="22"/>
        </w:rPr>
      </w:pPr>
      <w:r w:rsidRPr="001F1A02">
        <w:rPr>
          <w:rFonts w:cs="Arial"/>
          <w:sz w:val="22"/>
          <w:szCs w:val="22"/>
        </w:rPr>
        <w:t>weitere Veranstaltungen:</w:t>
      </w:r>
    </w:p>
    <w:p w:rsidR="0015656A" w:rsidRPr="001F1A02" w:rsidRDefault="0015656A" w:rsidP="001F1A02">
      <w:pPr>
        <w:pStyle w:val="Listenabsatz"/>
        <w:numPr>
          <w:ilvl w:val="1"/>
          <w:numId w:val="11"/>
        </w:numPr>
        <w:rPr>
          <w:rFonts w:cs="Arial"/>
          <w:sz w:val="22"/>
          <w:szCs w:val="22"/>
        </w:rPr>
      </w:pPr>
      <w:r w:rsidRPr="001F1A02">
        <w:rPr>
          <w:rFonts w:cs="Arial"/>
          <w:sz w:val="22"/>
          <w:szCs w:val="22"/>
        </w:rPr>
        <w:t>Weihnachtsbazar</w:t>
      </w:r>
    </w:p>
    <w:p w:rsidR="0015656A" w:rsidRPr="001F1A02" w:rsidRDefault="0015656A" w:rsidP="001F1A02">
      <w:pPr>
        <w:pStyle w:val="Listenabsatz"/>
        <w:numPr>
          <w:ilvl w:val="1"/>
          <w:numId w:val="11"/>
        </w:numPr>
        <w:rPr>
          <w:rFonts w:cs="Arial"/>
          <w:sz w:val="22"/>
          <w:szCs w:val="22"/>
        </w:rPr>
      </w:pPr>
      <w:r w:rsidRPr="001F1A02">
        <w:rPr>
          <w:rFonts w:cs="Arial"/>
          <w:sz w:val="22"/>
          <w:szCs w:val="22"/>
        </w:rPr>
        <w:t xml:space="preserve">Sponsorenlauf </w:t>
      </w:r>
    </w:p>
    <w:p w:rsidR="0015656A" w:rsidRPr="001F1A02" w:rsidRDefault="0015656A" w:rsidP="001F1A02">
      <w:pPr>
        <w:pStyle w:val="Listenabsatz"/>
        <w:numPr>
          <w:ilvl w:val="1"/>
          <w:numId w:val="11"/>
        </w:numPr>
        <w:rPr>
          <w:rFonts w:cs="Arial"/>
          <w:sz w:val="22"/>
          <w:szCs w:val="22"/>
        </w:rPr>
      </w:pPr>
      <w:r w:rsidRPr="001F1A02">
        <w:rPr>
          <w:rFonts w:cs="Arial"/>
          <w:sz w:val="22"/>
          <w:szCs w:val="22"/>
        </w:rPr>
        <w:t>Sport-und Spielfest</w:t>
      </w:r>
    </w:p>
    <w:p w:rsidR="0015656A" w:rsidRPr="001F1A02" w:rsidRDefault="0015656A" w:rsidP="001F1A02">
      <w:pPr>
        <w:pStyle w:val="Listenabsatz"/>
        <w:numPr>
          <w:ilvl w:val="1"/>
          <w:numId w:val="11"/>
        </w:numPr>
        <w:rPr>
          <w:rFonts w:cs="Arial"/>
          <w:sz w:val="22"/>
          <w:szCs w:val="22"/>
        </w:rPr>
      </w:pPr>
      <w:r w:rsidRPr="001F1A02">
        <w:rPr>
          <w:rFonts w:cs="Arial"/>
          <w:sz w:val="22"/>
          <w:szCs w:val="22"/>
        </w:rPr>
        <w:t>Bundesjugendspiele</w:t>
      </w:r>
    </w:p>
    <w:p w:rsidR="0015656A" w:rsidRPr="001F1A02" w:rsidRDefault="0015656A" w:rsidP="001F1A02">
      <w:pPr>
        <w:pStyle w:val="Listenabsatz"/>
        <w:numPr>
          <w:ilvl w:val="1"/>
          <w:numId w:val="11"/>
        </w:numPr>
        <w:rPr>
          <w:rFonts w:cs="Arial"/>
          <w:sz w:val="22"/>
          <w:szCs w:val="22"/>
        </w:rPr>
      </w:pPr>
      <w:r w:rsidRPr="001F1A02">
        <w:rPr>
          <w:rFonts w:cs="Arial"/>
          <w:sz w:val="22"/>
          <w:szCs w:val="22"/>
        </w:rPr>
        <w:t>SV-Turniere (z.B. Weihnachts-Fußball-Turnier und TT-Turnier)</w:t>
      </w:r>
    </w:p>
    <w:p w:rsidR="004922DF" w:rsidRPr="001F1A02" w:rsidRDefault="0015656A" w:rsidP="001F1A02">
      <w:pPr>
        <w:pStyle w:val="Listenabsatz"/>
        <w:numPr>
          <w:ilvl w:val="1"/>
          <w:numId w:val="11"/>
        </w:numPr>
        <w:rPr>
          <w:rFonts w:cs="Arial"/>
          <w:sz w:val="22"/>
          <w:szCs w:val="22"/>
        </w:rPr>
      </w:pPr>
      <w:r w:rsidRPr="001F1A02">
        <w:rPr>
          <w:rFonts w:cs="Arial"/>
          <w:sz w:val="22"/>
          <w:szCs w:val="22"/>
        </w:rPr>
        <w:t>Schulnutzgarten</w:t>
      </w:r>
    </w:p>
    <w:p w:rsidR="00D41524" w:rsidRPr="001F1A02" w:rsidRDefault="0015656A" w:rsidP="001F1A02">
      <w:pPr>
        <w:pStyle w:val="Listenabsatz"/>
        <w:numPr>
          <w:ilvl w:val="1"/>
          <w:numId w:val="11"/>
        </w:numPr>
        <w:rPr>
          <w:rFonts w:cs="Arial"/>
          <w:sz w:val="22"/>
          <w:szCs w:val="22"/>
        </w:rPr>
      </w:pPr>
      <w:r w:rsidRPr="001F1A02">
        <w:rPr>
          <w:rFonts w:cs="Arial"/>
          <w:sz w:val="22"/>
          <w:szCs w:val="22"/>
        </w:rPr>
        <w:t>regelmäßige Teilnahme an Wettbewerben</w:t>
      </w:r>
      <w:r w:rsidR="00D41524" w:rsidRPr="001F1A02">
        <w:rPr>
          <w:rFonts w:cs="Arial"/>
          <w:sz w:val="22"/>
          <w:szCs w:val="22"/>
        </w:rPr>
        <w:br w:type="page"/>
      </w:r>
    </w:p>
    <w:p w:rsidR="0015656A" w:rsidRPr="0015656A" w:rsidRDefault="00E36F2B" w:rsidP="003E5F05">
      <w:pPr>
        <w:pStyle w:val="SPberschrift1"/>
      </w:pPr>
      <w:bookmarkStart w:id="9" w:name="_Toc444002445"/>
      <w:r>
        <w:lastRenderedPageBreak/>
        <w:t>Leitbild</w:t>
      </w:r>
      <w:bookmarkEnd w:id="9"/>
    </w:p>
    <w:p w:rsidR="00777556" w:rsidRPr="003E5F05" w:rsidRDefault="00D41524" w:rsidP="003E5F05">
      <w:pPr>
        <w:pStyle w:val="SPberschrift2"/>
      </w:pPr>
      <w:bookmarkStart w:id="10" w:name="_Toc444002446"/>
      <w:r>
        <w:t xml:space="preserve">3.1 </w:t>
      </w:r>
      <w:r w:rsidR="00E36F2B">
        <w:t>Grundsätzliche Überlegungen</w:t>
      </w:r>
      <w:bookmarkEnd w:id="10"/>
    </w:p>
    <w:p w:rsidR="004922DF" w:rsidRPr="004922DF" w:rsidRDefault="004922DF" w:rsidP="00E36F2B">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b/>
        </w:rPr>
      </w:pPr>
      <w:r w:rsidRPr="004922DF">
        <w:rPr>
          <w:rFonts w:ascii="Arial" w:hAnsi="Arial" w:cs="Arial"/>
          <w:b/>
        </w:rPr>
        <w:t>Worum geht es?</w:t>
      </w:r>
    </w:p>
    <w:p w:rsidR="004922DF" w:rsidRPr="004922DF" w:rsidRDefault="004922DF" w:rsidP="00E36F2B">
      <w:pPr>
        <w:spacing w:before="100" w:beforeAutospacing="1" w:after="100" w:afterAutospacing="1"/>
        <w:rPr>
          <w:rFonts w:ascii="Arial" w:hAnsi="Arial" w:cs="Arial"/>
        </w:rPr>
      </w:pPr>
      <w:r w:rsidRPr="004922DF">
        <w:rPr>
          <w:rFonts w:ascii="Arial" w:hAnsi="Arial" w:cs="Arial"/>
        </w:rPr>
        <w:t>Unser Leitbild gibt Auskunft über unser Selbstverständnis und unsere Grundprinzipien.</w:t>
      </w:r>
    </w:p>
    <w:p w:rsidR="004922DF" w:rsidRPr="004922DF" w:rsidRDefault="004922DF" w:rsidP="00E36F2B">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b/>
        </w:rPr>
      </w:pPr>
      <w:r w:rsidRPr="004922DF">
        <w:rPr>
          <w:rFonts w:ascii="Arial" w:hAnsi="Arial" w:cs="Arial"/>
          <w:b/>
        </w:rPr>
        <w:t>Was wollen wir?</w:t>
      </w:r>
    </w:p>
    <w:p w:rsidR="004922DF" w:rsidRPr="004922DF" w:rsidRDefault="004922DF" w:rsidP="00E36F2B">
      <w:pPr>
        <w:spacing w:before="100" w:beforeAutospacing="1" w:after="100" w:afterAutospacing="1"/>
        <w:rPr>
          <w:rFonts w:ascii="Arial" w:hAnsi="Arial" w:cs="Arial"/>
        </w:rPr>
      </w:pPr>
      <w:r w:rsidRPr="004922DF">
        <w:rPr>
          <w:rFonts w:ascii="Arial" w:hAnsi="Arial" w:cs="Arial"/>
        </w:rPr>
        <w:t>Unser Leitbild soll nach innen Orientierung geben und somit handlungsleitend und mot</w:t>
      </w:r>
      <w:r w:rsidRPr="004922DF">
        <w:rPr>
          <w:rFonts w:ascii="Arial" w:hAnsi="Arial" w:cs="Arial"/>
        </w:rPr>
        <w:t>i</w:t>
      </w:r>
      <w:r w:rsidRPr="004922DF">
        <w:rPr>
          <w:rFonts w:ascii="Arial" w:hAnsi="Arial" w:cs="Arial"/>
        </w:rPr>
        <w:t>vierend für unsere Schule als Ganzes und alle mit ihr verbundenen Personen sein. Die Kernfragen, die unser Leitbild beantworten soll, lauten:</w:t>
      </w:r>
    </w:p>
    <w:p w:rsidR="004922DF" w:rsidRPr="004922DF" w:rsidRDefault="004922DF" w:rsidP="00F020B7">
      <w:pPr>
        <w:pStyle w:val="Listenabsatz"/>
        <w:numPr>
          <w:ilvl w:val="0"/>
          <w:numId w:val="14"/>
        </w:numPr>
        <w:spacing w:before="100" w:beforeAutospacing="1" w:after="100" w:afterAutospacing="1"/>
        <w:rPr>
          <w:rFonts w:cs="Arial"/>
        </w:rPr>
      </w:pPr>
      <w:r w:rsidRPr="004922DF">
        <w:rPr>
          <w:rFonts w:cs="Arial"/>
        </w:rPr>
        <w:t xml:space="preserve">Wofür stehen wir als Schulgemeinschaft? </w:t>
      </w:r>
    </w:p>
    <w:p w:rsidR="004922DF" w:rsidRPr="004922DF" w:rsidRDefault="004922DF" w:rsidP="00F020B7">
      <w:pPr>
        <w:pStyle w:val="Listenabsatz"/>
        <w:numPr>
          <w:ilvl w:val="0"/>
          <w:numId w:val="14"/>
        </w:numPr>
        <w:spacing w:before="100" w:beforeAutospacing="1" w:after="100" w:afterAutospacing="1"/>
        <w:rPr>
          <w:rFonts w:cs="Arial"/>
        </w:rPr>
      </w:pPr>
      <w:r w:rsidRPr="004922DF">
        <w:rPr>
          <w:rFonts w:cs="Arial"/>
        </w:rPr>
        <w:t>Was wollen wir gemeinsam erreichen?</w:t>
      </w:r>
    </w:p>
    <w:p w:rsidR="00E36F2B" w:rsidRPr="002F3927" w:rsidRDefault="004922DF" w:rsidP="009A6B87">
      <w:pPr>
        <w:pStyle w:val="Listenabsatz"/>
        <w:numPr>
          <w:ilvl w:val="0"/>
          <w:numId w:val="14"/>
        </w:numPr>
        <w:spacing w:before="100" w:beforeAutospacing="1" w:after="100" w:afterAutospacing="1"/>
        <w:rPr>
          <w:rFonts w:cs="Arial"/>
        </w:rPr>
      </w:pPr>
      <w:r w:rsidRPr="004922DF">
        <w:rPr>
          <w:rFonts w:cs="Arial"/>
        </w:rPr>
        <w:t>Welche Werte und Prinzipien sollen unser Handeln leiten?</w:t>
      </w:r>
    </w:p>
    <w:p w:rsidR="004922DF" w:rsidRPr="004922DF" w:rsidRDefault="004922DF" w:rsidP="00E36F2B">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b/>
        </w:rPr>
      </w:pPr>
      <w:r w:rsidRPr="004922DF">
        <w:rPr>
          <w:rFonts w:ascii="Arial" w:hAnsi="Arial" w:cs="Arial"/>
          <w:b/>
        </w:rPr>
        <w:t>Wie setzen wir das um?</w:t>
      </w:r>
    </w:p>
    <w:p w:rsidR="004922DF" w:rsidRPr="004922DF" w:rsidRDefault="004922DF" w:rsidP="00E36F2B">
      <w:pPr>
        <w:spacing w:before="100" w:beforeAutospacing="1" w:after="100" w:afterAutospacing="1"/>
        <w:rPr>
          <w:rFonts w:ascii="Arial" w:hAnsi="Arial" w:cs="Arial"/>
        </w:rPr>
      </w:pPr>
      <w:r w:rsidRPr="004922DF">
        <w:rPr>
          <w:rFonts w:ascii="Arial" w:hAnsi="Arial" w:cs="Arial"/>
        </w:rPr>
        <w:t>Wir erfüllen unseren Bildungsauftrag auf der Grundlage von Grundgesetz, nordrhein-westfälischer Verfassung und geltenden Richtlinien. Wir orientieren uns an einer in der Aufklärung wurzelnden Vorstellung von Menschenbild und -würde. Unser Handeln or</w:t>
      </w:r>
      <w:r w:rsidRPr="004922DF">
        <w:rPr>
          <w:rFonts w:ascii="Arial" w:hAnsi="Arial" w:cs="Arial"/>
        </w:rPr>
        <w:t>i</w:t>
      </w:r>
      <w:r w:rsidRPr="004922DF">
        <w:rPr>
          <w:rFonts w:ascii="Arial" w:hAnsi="Arial" w:cs="Arial"/>
        </w:rPr>
        <w:t>entiert sich an folgenden Leitlinien:</w:t>
      </w:r>
    </w:p>
    <w:p w:rsidR="004922DF" w:rsidRPr="004922DF"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Wir legen Wert auf Toleranz und Respekt im Umgang miteinander.</w:t>
      </w:r>
    </w:p>
    <w:p w:rsidR="00F07C01"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 xml:space="preserve">Wir wirken darauf hin, dass Schülerinnen und Schüler für sich und andere </w:t>
      </w:r>
    </w:p>
    <w:p w:rsidR="004922DF" w:rsidRPr="004922DF" w:rsidRDefault="004922DF" w:rsidP="006647A2">
      <w:pPr>
        <w:pStyle w:val="Listenabsatz"/>
        <w:spacing w:before="100" w:beforeAutospacing="1" w:after="100" w:afterAutospacing="1" w:line="276" w:lineRule="auto"/>
        <w:ind w:left="426"/>
        <w:rPr>
          <w:rFonts w:cs="Arial"/>
        </w:rPr>
      </w:pPr>
      <w:r w:rsidRPr="004922DF">
        <w:rPr>
          <w:rFonts w:cs="Arial"/>
        </w:rPr>
        <w:t>Verantwortung übernehmen.</w:t>
      </w:r>
    </w:p>
    <w:p w:rsidR="004922DF" w:rsidRPr="004922DF"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Wir stellen Regeln auf, die für alle gelten und achten konsequent auf deren Einha</w:t>
      </w:r>
      <w:r w:rsidRPr="004922DF">
        <w:rPr>
          <w:rFonts w:cs="Arial"/>
        </w:rPr>
        <w:t>l</w:t>
      </w:r>
      <w:r w:rsidRPr="004922DF">
        <w:rPr>
          <w:rFonts w:cs="Arial"/>
        </w:rPr>
        <w:t xml:space="preserve">tung. </w:t>
      </w:r>
    </w:p>
    <w:p w:rsidR="004922DF" w:rsidRPr="004922DF"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Wir setzen uns für gewaltfreie Konfliktlösungen ein.</w:t>
      </w:r>
    </w:p>
    <w:p w:rsidR="004922DF" w:rsidRPr="004922DF"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Wir leben Inklusion, indem wir gutes und respektvolles Zusammenleben von Me</w:t>
      </w:r>
      <w:r w:rsidRPr="004922DF">
        <w:rPr>
          <w:rFonts w:cs="Arial"/>
        </w:rPr>
        <w:t>n</w:t>
      </w:r>
      <w:r w:rsidRPr="004922DF">
        <w:rPr>
          <w:rFonts w:cs="Arial"/>
        </w:rPr>
        <w:t xml:space="preserve">schen fördern, die mit besonderen Biographien und unterschiedlichen physischen oder psychischen Voraussetzungen an unsere Schule gekommen sind. </w:t>
      </w:r>
    </w:p>
    <w:p w:rsidR="004922DF" w:rsidRPr="004922DF"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Wir vermitteln Wissen und Kompetenzen.</w:t>
      </w:r>
    </w:p>
    <w:p w:rsidR="004922DF" w:rsidRPr="004922DF"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Wir erziehen unsere Schülerinnen und Schüler zu selbstständigen Persönlichkeiten.</w:t>
      </w:r>
    </w:p>
    <w:p w:rsidR="004922DF" w:rsidRPr="004922DF" w:rsidRDefault="004922DF" w:rsidP="00E36F2B">
      <w:pPr>
        <w:pStyle w:val="Listenabsatz"/>
        <w:numPr>
          <w:ilvl w:val="0"/>
          <w:numId w:val="1"/>
        </w:numPr>
        <w:spacing w:before="100" w:beforeAutospacing="1" w:after="100" w:afterAutospacing="1" w:line="276" w:lineRule="auto"/>
        <w:ind w:left="426" w:hanging="426"/>
        <w:rPr>
          <w:rFonts w:cs="Arial"/>
        </w:rPr>
      </w:pPr>
      <w:r w:rsidRPr="004922DF">
        <w:rPr>
          <w:rFonts w:cs="Arial"/>
        </w:rPr>
        <w:t>Wir erreichen unsere Ziele am besten, wenn Schüler, Eltern und Lehrer vertrauen</w:t>
      </w:r>
      <w:r w:rsidRPr="004922DF">
        <w:rPr>
          <w:rFonts w:cs="Arial"/>
        </w:rPr>
        <w:t>s</w:t>
      </w:r>
      <w:r w:rsidRPr="004922DF">
        <w:rPr>
          <w:rFonts w:cs="Arial"/>
        </w:rPr>
        <w:t>voll zusammenarbeiten.</w:t>
      </w:r>
    </w:p>
    <w:p w:rsidR="004922DF" w:rsidRDefault="004922DF" w:rsidP="00E36F2B">
      <w:pPr>
        <w:pStyle w:val="Kopfzeile"/>
        <w:spacing w:before="100" w:beforeAutospacing="1" w:after="100" w:afterAutospacing="1"/>
        <w:jc w:val="center"/>
        <w:rPr>
          <w:rFonts w:ascii="Arial" w:hAnsi="Arial" w:cs="Arial"/>
        </w:rPr>
      </w:pPr>
      <w:r w:rsidRPr="004922DF">
        <w:rPr>
          <w:rFonts w:ascii="Arial" w:hAnsi="Arial" w:cs="Arial"/>
        </w:rPr>
        <w:t>Alle am Schulbetrieb beteiligten Personen sind zu hohem Einsatz bereit,</w:t>
      </w:r>
      <w:r w:rsidR="00E36F2B">
        <w:rPr>
          <w:rFonts w:ascii="Arial" w:hAnsi="Arial" w:cs="Arial"/>
        </w:rPr>
        <w:t xml:space="preserve">                       </w:t>
      </w:r>
      <w:r w:rsidRPr="004922DF">
        <w:rPr>
          <w:rFonts w:ascii="Arial" w:hAnsi="Arial" w:cs="Arial"/>
        </w:rPr>
        <w:t>um diese Leitlinien zu erfüllen.</w:t>
      </w:r>
    </w:p>
    <w:p w:rsidR="00E36F2B" w:rsidRDefault="00E36F2B">
      <w:pPr>
        <w:rPr>
          <w:rFonts w:ascii="Arial" w:hAnsi="Arial" w:cs="Arial"/>
        </w:rPr>
      </w:pPr>
      <w:r>
        <w:rPr>
          <w:rFonts w:ascii="Arial" w:hAnsi="Arial" w:cs="Arial"/>
        </w:rPr>
        <w:br w:type="page"/>
      </w:r>
    </w:p>
    <w:p w:rsidR="009A6B87" w:rsidRDefault="009A6B87" w:rsidP="009A6B87">
      <w:pPr>
        <w:pStyle w:val="SPberschrift2"/>
      </w:pPr>
      <w:bookmarkStart w:id="11" w:name="_Toc444002447"/>
      <w:r>
        <w:lastRenderedPageBreak/>
        <w:t>3.2 Mitwirkungsorgane</w:t>
      </w:r>
      <w:bookmarkEnd w:id="11"/>
    </w:p>
    <w:p w:rsidR="009A6B87" w:rsidRPr="007076B6" w:rsidRDefault="009A6B87" w:rsidP="009A6B87">
      <w:pPr>
        <w:pBdr>
          <w:top w:val="single" w:sz="4" w:space="1" w:color="auto"/>
          <w:left w:val="single" w:sz="4" w:space="4" w:color="auto"/>
          <w:bottom w:val="single" w:sz="4" w:space="1" w:color="auto"/>
          <w:right w:val="single" w:sz="4" w:space="4" w:color="auto"/>
        </w:pBdr>
        <w:rPr>
          <w:rFonts w:ascii="Arial" w:hAnsi="Arial" w:cs="Arial"/>
          <w:szCs w:val="24"/>
        </w:rPr>
      </w:pPr>
      <w:r w:rsidRPr="007076B6">
        <w:rPr>
          <w:rFonts w:ascii="Arial" w:hAnsi="Arial" w:cs="Arial"/>
          <w:b/>
          <w:bCs/>
          <w:szCs w:val="24"/>
        </w:rPr>
        <w:t>Worum geht es?</w:t>
      </w:r>
    </w:p>
    <w:p w:rsidR="009A6B87" w:rsidRPr="007076B6" w:rsidRDefault="009A6B87" w:rsidP="009A6B87">
      <w:pPr>
        <w:rPr>
          <w:rFonts w:ascii="Arial" w:hAnsi="Arial" w:cs="Arial"/>
          <w:szCs w:val="24"/>
        </w:rPr>
      </w:pPr>
    </w:p>
    <w:p w:rsidR="009A6B87" w:rsidRPr="007076B6" w:rsidRDefault="009A6B87" w:rsidP="009A6B87">
      <w:pPr>
        <w:rPr>
          <w:rFonts w:ascii="Arial" w:hAnsi="Arial" w:cs="Arial"/>
          <w:szCs w:val="24"/>
        </w:rPr>
      </w:pPr>
      <w:r w:rsidRPr="007076B6">
        <w:rPr>
          <w:rFonts w:ascii="Arial" w:hAnsi="Arial" w:cs="Arial"/>
          <w:szCs w:val="24"/>
        </w:rPr>
        <w:t xml:space="preserve">Nach dem </w:t>
      </w:r>
      <w:proofErr w:type="spellStart"/>
      <w:r w:rsidRPr="007076B6">
        <w:rPr>
          <w:rFonts w:ascii="Arial" w:hAnsi="Arial" w:cs="Arial"/>
          <w:szCs w:val="24"/>
        </w:rPr>
        <w:t>SchG</w:t>
      </w:r>
      <w:proofErr w:type="spellEnd"/>
      <w:r w:rsidRPr="007076B6">
        <w:rPr>
          <w:rFonts w:ascii="Arial" w:hAnsi="Arial" w:cs="Arial"/>
          <w:szCs w:val="24"/>
        </w:rPr>
        <w:t xml:space="preserve"> §62 sollen alle am Schulleben Beteiligten in verschiedenen Gremien aktiv den Schulalltag gestalten.</w:t>
      </w:r>
    </w:p>
    <w:p w:rsidR="009A6B87" w:rsidRPr="007076B6" w:rsidRDefault="009A6B87" w:rsidP="009A6B87">
      <w:pPr>
        <w:rPr>
          <w:rFonts w:ascii="Arial" w:hAnsi="Arial" w:cs="Arial"/>
          <w:szCs w:val="24"/>
        </w:rPr>
      </w:pPr>
    </w:p>
    <w:p w:rsidR="009A6B87" w:rsidRPr="007076B6" w:rsidRDefault="009A6B87" w:rsidP="009A6B87">
      <w:pPr>
        <w:pBdr>
          <w:top w:val="single" w:sz="4" w:space="1" w:color="auto"/>
          <w:left w:val="single" w:sz="4" w:space="4" w:color="auto"/>
          <w:bottom w:val="single" w:sz="4" w:space="1" w:color="auto"/>
          <w:right w:val="single" w:sz="4" w:space="4" w:color="auto"/>
        </w:pBdr>
        <w:rPr>
          <w:rFonts w:ascii="Arial" w:hAnsi="Arial" w:cs="Arial"/>
          <w:szCs w:val="24"/>
        </w:rPr>
      </w:pPr>
      <w:r w:rsidRPr="007076B6">
        <w:rPr>
          <w:rFonts w:ascii="Arial" w:hAnsi="Arial" w:cs="Arial"/>
          <w:b/>
          <w:bCs/>
          <w:szCs w:val="24"/>
        </w:rPr>
        <w:t>Was wollen wir?</w:t>
      </w:r>
    </w:p>
    <w:p w:rsidR="009A6B87" w:rsidRPr="007076B6" w:rsidRDefault="009A6B87" w:rsidP="009A6B87">
      <w:pPr>
        <w:rPr>
          <w:rFonts w:ascii="Arial" w:hAnsi="Arial" w:cs="Arial"/>
          <w:szCs w:val="24"/>
        </w:rPr>
      </w:pPr>
    </w:p>
    <w:p w:rsidR="009A6B87" w:rsidRPr="007076B6" w:rsidRDefault="009A6B87" w:rsidP="009A6B87">
      <w:pPr>
        <w:rPr>
          <w:rFonts w:ascii="Arial" w:hAnsi="Arial" w:cs="Arial"/>
          <w:szCs w:val="24"/>
        </w:rPr>
      </w:pPr>
      <w:r w:rsidRPr="007076B6">
        <w:rPr>
          <w:rFonts w:ascii="Arial" w:hAnsi="Arial" w:cs="Arial"/>
          <w:szCs w:val="24"/>
        </w:rPr>
        <w:t>Lehrerinnen und Lehrer, Eltern, Schüler und Schülerinnen wirken in vertrauensvoller Zusammenarbeit an der Bildungs- und Erziehungsarbeit der Schule mit und fördern d</w:t>
      </w:r>
      <w:r w:rsidRPr="007076B6">
        <w:rPr>
          <w:rFonts w:ascii="Arial" w:hAnsi="Arial" w:cs="Arial"/>
          <w:szCs w:val="24"/>
        </w:rPr>
        <w:t>a</w:t>
      </w:r>
      <w:r w:rsidRPr="007076B6">
        <w:rPr>
          <w:rFonts w:ascii="Arial" w:hAnsi="Arial" w:cs="Arial"/>
          <w:szCs w:val="24"/>
        </w:rPr>
        <w:t>durch die Eigenverantwortung in der Schule.</w:t>
      </w:r>
    </w:p>
    <w:p w:rsidR="009A6B87" w:rsidRPr="007076B6" w:rsidRDefault="009A6B87" w:rsidP="009A6B87">
      <w:pPr>
        <w:rPr>
          <w:rFonts w:ascii="Arial" w:hAnsi="Arial" w:cs="Arial"/>
          <w:szCs w:val="24"/>
        </w:rPr>
      </w:pPr>
    </w:p>
    <w:p w:rsidR="009A6B87" w:rsidRPr="007076B6" w:rsidRDefault="009A6B87" w:rsidP="009A6B87">
      <w:pPr>
        <w:pBdr>
          <w:top w:val="single" w:sz="4" w:space="1" w:color="auto"/>
          <w:left w:val="single" w:sz="4" w:space="4" w:color="auto"/>
          <w:bottom w:val="single" w:sz="4" w:space="1" w:color="auto"/>
          <w:right w:val="single" w:sz="4" w:space="4" w:color="auto"/>
        </w:pBdr>
        <w:rPr>
          <w:rFonts w:ascii="Arial" w:hAnsi="Arial" w:cs="Arial"/>
          <w:szCs w:val="24"/>
        </w:rPr>
      </w:pPr>
      <w:r w:rsidRPr="007076B6">
        <w:rPr>
          <w:rFonts w:ascii="Arial" w:hAnsi="Arial" w:cs="Arial"/>
          <w:b/>
          <w:bCs/>
          <w:szCs w:val="24"/>
        </w:rPr>
        <w:t>Wie setzen wir das um?</w:t>
      </w:r>
    </w:p>
    <w:p w:rsidR="009A6B87" w:rsidRPr="007076B6" w:rsidRDefault="009A6B87" w:rsidP="009A6B87">
      <w:pPr>
        <w:rPr>
          <w:rFonts w:ascii="Arial" w:hAnsi="Arial" w:cs="Arial"/>
          <w:szCs w:val="24"/>
        </w:rPr>
      </w:pPr>
    </w:p>
    <w:p w:rsidR="009A6B87" w:rsidRPr="007076B6" w:rsidRDefault="009A6B87" w:rsidP="009A6B87">
      <w:pPr>
        <w:rPr>
          <w:rFonts w:ascii="Arial" w:hAnsi="Arial" w:cs="Arial"/>
          <w:szCs w:val="24"/>
        </w:rPr>
      </w:pPr>
      <w:r w:rsidRPr="007076B6">
        <w:rPr>
          <w:rFonts w:ascii="Arial" w:hAnsi="Arial" w:cs="Arial"/>
          <w:szCs w:val="24"/>
        </w:rPr>
        <w:t>Es gibt verschiedene Gremien in unterschiedlichen Zusammensetzungen, die im Fo</w:t>
      </w:r>
      <w:r w:rsidRPr="007076B6">
        <w:rPr>
          <w:rFonts w:ascii="Arial" w:hAnsi="Arial" w:cs="Arial"/>
          <w:szCs w:val="24"/>
        </w:rPr>
        <w:t>l</w:t>
      </w:r>
      <w:r w:rsidRPr="007076B6">
        <w:rPr>
          <w:rFonts w:ascii="Arial" w:hAnsi="Arial" w:cs="Arial"/>
          <w:szCs w:val="24"/>
        </w:rPr>
        <w:t>genden in ihrer Arbeitsweise an der Thomas-Edison-Realschule beschrieben werden.</w:t>
      </w:r>
    </w:p>
    <w:p w:rsidR="009A6B87" w:rsidRPr="007076B6" w:rsidRDefault="009A6B87" w:rsidP="009A6B87">
      <w:pPr>
        <w:rPr>
          <w:rFonts w:ascii="Arial" w:hAnsi="Arial" w:cs="Arial"/>
          <w:szCs w:val="24"/>
        </w:rPr>
      </w:pPr>
    </w:p>
    <w:p w:rsidR="009A6B87" w:rsidRPr="002D3B4A" w:rsidRDefault="009A6B87" w:rsidP="009A6B87">
      <w:pPr>
        <w:rPr>
          <w:rFonts w:ascii="Arial" w:hAnsi="Arial" w:cs="Arial"/>
          <w:b/>
          <w:szCs w:val="24"/>
        </w:rPr>
      </w:pPr>
      <w:r w:rsidRPr="002D3B4A">
        <w:rPr>
          <w:rFonts w:ascii="Arial" w:hAnsi="Arial" w:cs="Arial"/>
          <w:b/>
          <w:szCs w:val="24"/>
        </w:rPr>
        <w:t>Elternvertretung</w:t>
      </w:r>
    </w:p>
    <w:p w:rsidR="009A6B87" w:rsidRPr="007076B6" w:rsidRDefault="009A6B87" w:rsidP="009A6B87">
      <w:pPr>
        <w:rPr>
          <w:rFonts w:ascii="Arial" w:hAnsi="Arial" w:cs="Arial"/>
          <w:szCs w:val="24"/>
        </w:rPr>
      </w:pPr>
      <w:r w:rsidRPr="002D3B4A">
        <w:rPr>
          <w:rFonts w:ascii="Arial" w:hAnsi="Arial" w:cs="Arial"/>
          <w:szCs w:val="24"/>
        </w:rPr>
        <w:t xml:space="preserve">Die </w:t>
      </w:r>
      <w:r w:rsidRPr="002129EB">
        <w:rPr>
          <w:rFonts w:ascii="Arial" w:hAnsi="Arial" w:cs="Arial"/>
          <w:b/>
          <w:szCs w:val="24"/>
        </w:rPr>
        <w:t>Eltern</w:t>
      </w:r>
      <w:r w:rsidRPr="002D3B4A">
        <w:rPr>
          <w:rFonts w:ascii="Arial" w:hAnsi="Arial" w:cs="Arial"/>
          <w:szCs w:val="24"/>
        </w:rPr>
        <w:t xml:space="preserve"> arbeiten in den Klassenpflegschaften und in der Schulpflegschaft zusammen</w:t>
      </w:r>
      <w:r w:rsidRPr="007076B6">
        <w:rPr>
          <w:rFonts w:ascii="Arial" w:hAnsi="Arial" w:cs="Arial"/>
          <w:szCs w:val="24"/>
        </w:rPr>
        <w:t xml:space="preserve"> und tagen 2 Mal im Schuljahr.</w:t>
      </w:r>
    </w:p>
    <w:p w:rsidR="009A6B87" w:rsidRPr="007076B6" w:rsidRDefault="009A6B87" w:rsidP="009A6B87">
      <w:pPr>
        <w:widowControl w:val="0"/>
        <w:autoSpaceDE w:val="0"/>
        <w:autoSpaceDN w:val="0"/>
        <w:adjustRightInd w:val="0"/>
        <w:rPr>
          <w:rFonts w:ascii="Arial" w:hAnsi="Arial" w:cs="Arial"/>
          <w:szCs w:val="24"/>
        </w:rPr>
      </w:pPr>
      <w:r w:rsidRPr="007076B6">
        <w:rPr>
          <w:rFonts w:ascii="Arial" w:hAnsi="Arial" w:cs="Arial"/>
          <w:szCs w:val="24"/>
        </w:rPr>
        <w:t>Die</w:t>
      </w:r>
      <w:r w:rsidRPr="007076B6">
        <w:rPr>
          <w:rFonts w:ascii="Arial" w:eastAsia="Calibri" w:hAnsi="Arial" w:cs="Arial"/>
          <w:szCs w:val="24"/>
        </w:rPr>
        <w:t xml:space="preserve"> </w:t>
      </w:r>
      <w:r w:rsidRPr="007076B6">
        <w:rPr>
          <w:rFonts w:ascii="Arial" w:eastAsia="Calibri" w:hAnsi="Arial" w:cs="Arial"/>
          <w:b/>
          <w:szCs w:val="24"/>
        </w:rPr>
        <w:t>Klassenpflegschaft</w:t>
      </w:r>
      <w:r w:rsidRPr="007076B6">
        <w:rPr>
          <w:rFonts w:ascii="Arial" w:hAnsi="Arial" w:cs="Arial"/>
          <w:szCs w:val="24"/>
        </w:rPr>
        <w:t xml:space="preserve"> bilden die Eltern der Sch</w:t>
      </w:r>
      <w:r w:rsidRPr="007076B6">
        <w:rPr>
          <w:rFonts w:ascii="Arial" w:eastAsia="Calibri" w:hAnsi="Arial" w:cs="Arial"/>
          <w:szCs w:val="24"/>
        </w:rPr>
        <w:t>ülerinnen</w:t>
      </w:r>
      <w:r w:rsidRPr="007076B6">
        <w:rPr>
          <w:rFonts w:ascii="Arial" w:hAnsi="Arial" w:cs="Arial"/>
          <w:szCs w:val="24"/>
        </w:rPr>
        <w:t xml:space="preserve"> </w:t>
      </w:r>
      <w:r w:rsidRPr="007076B6">
        <w:rPr>
          <w:rFonts w:ascii="Arial" w:eastAsia="Calibri" w:hAnsi="Arial" w:cs="Arial"/>
          <w:szCs w:val="24"/>
        </w:rPr>
        <w:t>und</w:t>
      </w:r>
      <w:r w:rsidRPr="007076B6">
        <w:rPr>
          <w:rFonts w:ascii="Arial" w:hAnsi="Arial" w:cs="Arial"/>
          <w:szCs w:val="24"/>
        </w:rPr>
        <w:t xml:space="preserve"> </w:t>
      </w:r>
      <w:r w:rsidRPr="007076B6">
        <w:rPr>
          <w:rFonts w:ascii="Arial" w:eastAsia="Calibri" w:hAnsi="Arial" w:cs="Arial"/>
          <w:szCs w:val="24"/>
        </w:rPr>
        <w:t>Schüler</w:t>
      </w:r>
      <w:r w:rsidRPr="007076B6">
        <w:rPr>
          <w:rFonts w:ascii="Arial" w:hAnsi="Arial" w:cs="Arial"/>
          <w:szCs w:val="24"/>
        </w:rPr>
        <w:t xml:space="preserve"> </w:t>
      </w:r>
      <w:r w:rsidRPr="007076B6">
        <w:rPr>
          <w:rFonts w:ascii="Arial" w:eastAsia="Calibri" w:hAnsi="Arial" w:cs="Arial"/>
          <w:szCs w:val="24"/>
        </w:rPr>
        <w:t>einer</w:t>
      </w:r>
      <w:r w:rsidRPr="007076B6">
        <w:rPr>
          <w:rFonts w:ascii="Arial" w:hAnsi="Arial" w:cs="Arial"/>
          <w:szCs w:val="24"/>
        </w:rPr>
        <w:t xml:space="preserve"> </w:t>
      </w:r>
      <w:r w:rsidRPr="007076B6">
        <w:rPr>
          <w:rFonts w:ascii="Arial" w:eastAsia="Calibri" w:hAnsi="Arial" w:cs="Arial"/>
          <w:szCs w:val="24"/>
        </w:rPr>
        <w:t>Klasse</w:t>
      </w:r>
      <w:r w:rsidRPr="007076B6">
        <w:rPr>
          <w:rFonts w:ascii="Arial" w:hAnsi="Arial" w:cs="Arial"/>
          <w:szCs w:val="24"/>
        </w:rPr>
        <w:t xml:space="preserve">. </w:t>
      </w:r>
      <w:r w:rsidRPr="007076B6">
        <w:rPr>
          <w:rFonts w:ascii="Arial" w:eastAsia="Calibri" w:hAnsi="Arial" w:cs="Arial"/>
          <w:szCs w:val="24"/>
        </w:rPr>
        <w:t>Sie</w:t>
      </w:r>
      <w:r w:rsidRPr="007076B6">
        <w:rPr>
          <w:rFonts w:ascii="Arial" w:hAnsi="Arial" w:cs="Arial"/>
          <w:szCs w:val="24"/>
        </w:rPr>
        <w:t xml:space="preserve"> </w:t>
      </w:r>
      <w:r w:rsidRPr="007076B6">
        <w:rPr>
          <w:rFonts w:ascii="Arial" w:eastAsia="Calibri" w:hAnsi="Arial" w:cs="Arial"/>
          <w:szCs w:val="24"/>
        </w:rPr>
        <w:t>wählt</w:t>
      </w:r>
      <w:r w:rsidRPr="007076B6">
        <w:rPr>
          <w:rFonts w:ascii="Arial" w:hAnsi="Arial" w:cs="Arial"/>
          <w:szCs w:val="24"/>
        </w:rPr>
        <w:t xml:space="preserve"> </w:t>
      </w:r>
      <w:r w:rsidRPr="007076B6">
        <w:rPr>
          <w:rFonts w:ascii="Arial" w:eastAsia="Calibri" w:hAnsi="Arial" w:cs="Arial"/>
          <w:szCs w:val="24"/>
        </w:rPr>
        <w:t>aus</w:t>
      </w:r>
      <w:r w:rsidRPr="007076B6">
        <w:rPr>
          <w:rFonts w:ascii="Arial" w:hAnsi="Arial" w:cs="Arial"/>
          <w:szCs w:val="24"/>
        </w:rPr>
        <w:t xml:space="preserve"> </w:t>
      </w:r>
      <w:r w:rsidRPr="007076B6">
        <w:rPr>
          <w:rFonts w:ascii="Arial" w:eastAsia="Calibri" w:hAnsi="Arial" w:cs="Arial"/>
          <w:szCs w:val="24"/>
        </w:rPr>
        <w:t>der</w:t>
      </w:r>
      <w:r w:rsidRPr="007076B6">
        <w:rPr>
          <w:rFonts w:ascii="Arial" w:hAnsi="Arial" w:cs="Arial"/>
          <w:szCs w:val="24"/>
        </w:rPr>
        <w:t xml:space="preserve"> </w:t>
      </w:r>
      <w:r w:rsidRPr="007076B6">
        <w:rPr>
          <w:rFonts w:ascii="Arial" w:eastAsia="Calibri" w:hAnsi="Arial" w:cs="Arial"/>
          <w:szCs w:val="24"/>
        </w:rPr>
        <w:t>Mitte</w:t>
      </w:r>
      <w:r w:rsidRPr="007076B6">
        <w:rPr>
          <w:rFonts w:ascii="Arial" w:hAnsi="Arial" w:cs="Arial"/>
          <w:szCs w:val="24"/>
        </w:rPr>
        <w:t xml:space="preserve"> </w:t>
      </w:r>
      <w:r w:rsidRPr="007076B6">
        <w:rPr>
          <w:rFonts w:ascii="Arial" w:eastAsia="Calibri" w:hAnsi="Arial" w:cs="Arial"/>
          <w:szCs w:val="24"/>
        </w:rPr>
        <w:t>zu</w:t>
      </w:r>
      <w:r w:rsidRPr="007076B6">
        <w:rPr>
          <w:rFonts w:ascii="Arial" w:hAnsi="Arial" w:cs="Arial"/>
          <w:szCs w:val="24"/>
        </w:rPr>
        <w:t xml:space="preserve"> </w:t>
      </w:r>
      <w:r w:rsidRPr="007076B6">
        <w:rPr>
          <w:rFonts w:ascii="Arial" w:eastAsia="Calibri" w:hAnsi="Arial" w:cs="Arial"/>
          <w:szCs w:val="24"/>
        </w:rPr>
        <w:t>Beginn</w:t>
      </w:r>
      <w:r w:rsidRPr="007076B6">
        <w:rPr>
          <w:rFonts w:ascii="Arial" w:hAnsi="Arial" w:cs="Arial"/>
          <w:szCs w:val="24"/>
        </w:rPr>
        <w:t xml:space="preserve"> </w:t>
      </w:r>
      <w:r w:rsidRPr="007076B6">
        <w:rPr>
          <w:rFonts w:ascii="Arial" w:eastAsia="Calibri" w:hAnsi="Arial" w:cs="Arial"/>
          <w:szCs w:val="24"/>
        </w:rPr>
        <w:t>des</w:t>
      </w:r>
      <w:r w:rsidRPr="007076B6">
        <w:rPr>
          <w:rFonts w:ascii="Arial" w:hAnsi="Arial" w:cs="Arial"/>
          <w:szCs w:val="24"/>
        </w:rPr>
        <w:t xml:space="preserve"> </w:t>
      </w:r>
      <w:r w:rsidRPr="007076B6">
        <w:rPr>
          <w:rFonts w:ascii="Arial" w:eastAsia="Calibri" w:hAnsi="Arial" w:cs="Arial"/>
          <w:szCs w:val="24"/>
        </w:rPr>
        <w:t>Schuljahres</w:t>
      </w:r>
      <w:r w:rsidRPr="007076B6">
        <w:rPr>
          <w:rFonts w:ascii="Arial" w:hAnsi="Arial" w:cs="Arial"/>
          <w:szCs w:val="24"/>
        </w:rPr>
        <w:t xml:space="preserve"> </w:t>
      </w:r>
      <w:r w:rsidRPr="007076B6">
        <w:rPr>
          <w:rFonts w:ascii="Arial" w:eastAsia="Calibri" w:hAnsi="Arial" w:cs="Arial"/>
          <w:szCs w:val="24"/>
        </w:rPr>
        <w:t>eine</w:t>
      </w:r>
      <w:r w:rsidRPr="007076B6">
        <w:rPr>
          <w:rFonts w:ascii="Arial" w:hAnsi="Arial" w:cs="Arial"/>
          <w:szCs w:val="24"/>
        </w:rPr>
        <w:t>/</w:t>
      </w:r>
      <w:r w:rsidRPr="007076B6">
        <w:rPr>
          <w:rFonts w:ascii="Arial" w:eastAsia="Calibri" w:hAnsi="Arial" w:cs="Arial"/>
          <w:szCs w:val="24"/>
        </w:rPr>
        <w:t>n</w:t>
      </w:r>
      <w:r w:rsidRPr="007076B6">
        <w:rPr>
          <w:rFonts w:ascii="Arial" w:hAnsi="Arial" w:cs="Arial"/>
          <w:szCs w:val="24"/>
        </w:rPr>
        <w:t xml:space="preserve"> </w:t>
      </w:r>
      <w:r w:rsidRPr="007076B6">
        <w:rPr>
          <w:rFonts w:ascii="Arial" w:eastAsia="Calibri" w:hAnsi="Arial" w:cs="Arial"/>
          <w:szCs w:val="24"/>
        </w:rPr>
        <w:t>Vorsitzende</w:t>
      </w:r>
      <w:r w:rsidRPr="007076B6">
        <w:rPr>
          <w:rFonts w:ascii="Arial" w:hAnsi="Arial" w:cs="Arial"/>
          <w:szCs w:val="24"/>
        </w:rPr>
        <w:t>/</w:t>
      </w:r>
      <w:r w:rsidRPr="007076B6">
        <w:rPr>
          <w:rFonts w:ascii="Arial" w:eastAsia="Calibri" w:hAnsi="Arial" w:cs="Arial"/>
          <w:szCs w:val="24"/>
        </w:rPr>
        <w:t>n</w:t>
      </w:r>
      <w:r w:rsidRPr="007076B6">
        <w:rPr>
          <w:rFonts w:ascii="Arial" w:hAnsi="Arial" w:cs="Arial"/>
          <w:szCs w:val="24"/>
        </w:rPr>
        <w:t xml:space="preserve"> </w:t>
      </w:r>
      <w:r w:rsidRPr="007076B6">
        <w:rPr>
          <w:rFonts w:ascii="Arial" w:eastAsia="Calibri" w:hAnsi="Arial" w:cs="Arial"/>
          <w:szCs w:val="24"/>
        </w:rPr>
        <w:t>und</w:t>
      </w:r>
      <w:r w:rsidRPr="007076B6">
        <w:rPr>
          <w:rFonts w:ascii="Arial" w:hAnsi="Arial" w:cs="Arial"/>
          <w:szCs w:val="24"/>
        </w:rPr>
        <w:t xml:space="preserve"> </w:t>
      </w:r>
      <w:r w:rsidRPr="007076B6">
        <w:rPr>
          <w:rFonts w:ascii="Arial" w:eastAsia="Calibri" w:hAnsi="Arial" w:cs="Arial"/>
          <w:szCs w:val="24"/>
        </w:rPr>
        <w:t>eine</w:t>
      </w:r>
      <w:r w:rsidRPr="007076B6">
        <w:rPr>
          <w:rFonts w:ascii="Arial" w:hAnsi="Arial" w:cs="Arial"/>
          <w:szCs w:val="24"/>
        </w:rPr>
        <w:t>/</w:t>
      </w:r>
      <w:r w:rsidRPr="007076B6">
        <w:rPr>
          <w:rFonts w:ascii="Arial" w:eastAsia="Calibri" w:hAnsi="Arial" w:cs="Arial"/>
          <w:szCs w:val="24"/>
        </w:rPr>
        <w:t>e</w:t>
      </w:r>
      <w:r w:rsidRPr="007076B6">
        <w:rPr>
          <w:rFonts w:ascii="Arial" w:hAnsi="Arial" w:cs="Arial"/>
          <w:szCs w:val="24"/>
        </w:rPr>
        <w:t xml:space="preserve"> </w:t>
      </w:r>
      <w:r w:rsidRPr="007076B6">
        <w:rPr>
          <w:rFonts w:ascii="Arial" w:eastAsia="Calibri" w:hAnsi="Arial" w:cs="Arial"/>
          <w:szCs w:val="24"/>
        </w:rPr>
        <w:t>Stellvertreter</w:t>
      </w:r>
      <w:r w:rsidRPr="007076B6">
        <w:rPr>
          <w:rFonts w:ascii="Arial" w:hAnsi="Arial" w:cs="Arial"/>
          <w:szCs w:val="24"/>
        </w:rPr>
        <w:t>/</w:t>
      </w:r>
      <w:r w:rsidRPr="007076B6">
        <w:rPr>
          <w:rFonts w:ascii="Arial" w:eastAsia="Calibri" w:hAnsi="Arial" w:cs="Arial"/>
          <w:szCs w:val="24"/>
        </w:rPr>
        <w:t>in</w:t>
      </w:r>
      <w:r w:rsidRPr="007076B6">
        <w:rPr>
          <w:rFonts w:ascii="Arial" w:hAnsi="Arial" w:cs="Arial"/>
          <w:szCs w:val="24"/>
        </w:rPr>
        <w:t xml:space="preserve"> </w:t>
      </w:r>
      <w:r w:rsidRPr="007076B6">
        <w:rPr>
          <w:rFonts w:ascii="Arial" w:eastAsia="Calibri" w:hAnsi="Arial" w:cs="Arial"/>
          <w:szCs w:val="24"/>
        </w:rPr>
        <w:t>sowie</w:t>
      </w:r>
      <w:r w:rsidRPr="007076B6">
        <w:rPr>
          <w:rFonts w:ascii="Arial" w:hAnsi="Arial" w:cs="Arial"/>
          <w:szCs w:val="24"/>
        </w:rPr>
        <w:t xml:space="preserve"> </w:t>
      </w:r>
      <w:r w:rsidRPr="007076B6">
        <w:rPr>
          <w:rFonts w:ascii="Arial" w:eastAsia="Calibri" w:hAnsi="Arial" w:cs="Arial"/>
          <w:szCs w:val="24"/>
        </w:rPr>
        <w:t>ein</w:t>
      </w:r>
      <w:r w:rsidRPr="007076B6">
        <w:rPr>
          <w:rFonts w:ascii="Arial" w:hAnsi="Arial" w:cs="Arial"/>
          <w:szCs w:val="24"/>
        </w:rPr>
        <w:t xml:space="preserve"> </w:t>
      </w:r>
      <w:r w:rsidRPr="007076B6">
        <w:rPr>
          <w:rFonts w:ascii="Arial" w:eastAsia="Calibri" w:hAnsi="Arial" w:cs="Arial"/>
          <w:szCs w:val="24"/>
        </w:rPr>
        <w:t>Mit</w:t>
      </w:r>
      <w:r w:rsidRPr="007076B6">
        <w:rPr>
          <w:rFonts w:ascii="Arial" w:hAnsi="Arial" w:cs="Arial"/>
          <w:szCs w:val="24"/>
        </w:rPr>
        <w:t>glied, das an den Sitzungen der Teilkonferenzen dieser Klasse beratend teilnimmt (</w:t>
      </w:r>
      <w:r w:rsidRPr="007076B6">
        <w:rPr>
          <w:rFonts w:ascii="Arial" w:eastAsia="Calibri" w:hAnsi="Arial" w:cs="Arial"/>
          <w:szCs w:val="24"/>
        </w:rPr>
        <w:t>§</w:t>
      </w:r>
      <w:r w:rsidRPr="007076B6">
        <w:rPr>
          <w:rFonts w:ascii="Arial" w:hAnsi="Arial" w:cs="Arial"/>
          <w:szCs w:val="24"/>
        </w:rPr>
        <w:t xml:space="preserve"> 53 </w:t>
      </w:r>
      <w:proofErr w:type="spellStart"/>
      <w:r w:rsidRPr="007076B6">
        <w:rPr>
          <w:rFonts w:ascii="Arial" w:eastAsia="Calibri" w:hAnsi="Arial" w:cs="Arial"/>
          <w:szCs w:val="24"/>
        </w:rPr>
        <w:t>SchulG</w:t>
      </w:r>
      <w:proofErr w:type="spellEnd"/>
      <w:r w:rsidRPr="007076B6">
        <w:rPr>
          <w:rFonts w:ascii="Arial" w:hAnsi="Arial" w:cs="Arial"/>
          <w:szCs w:val="24"/>
        </w:rPr>
        <w:t xml:space="preserve"> </w:t>
      </w:r>
      <w:r w:rsidRPr="007076B6">
        <w:rPr>
          <w:rFonts w:ascii="Arial" w:eastAsia="Calibri" w:hAnsi="Arial" w:cs="Arial"/>
          <w:szCs w:val="24"/>
        </w:rPr>
        <w:t>NRW</w:t>
      </w:r>
      <w:r w:rsidRPr="007076B6">
        <w:rPr>
          <w:rFonts w:ascii="Arial" w:hAnsi="Arial" w:cs="Arial"/>
          <w:szCs w:val="24"/>
        </w:rPr>
        <w:t xml:space="preserve">). </w:t>
      </w:r>
    </w:p>
    <w:p w:rsidR="009A6B87" w:rsidRPr="007076B6" w:rsidRDefault="009A6B87" w:rsidP="009A6B87">
      <w:pPr>
        <w:widowControl w:val="0"/>
        <w:autoSpaceDE w:val="0"/>
        <w:autoSpaceDN w:val="0"/>
        <w:adjustRightInd w:val="0"/>
        <w:rPr>
          <w:rFonts w:ascii="Arial" w:hAnsi="Arial" w:cs="Arial"/>
          <w:szCs w:val="24"/>
        </w:rPr>
      </w:pPr>
      <w:r w:rsidRPr="007076B6">
        <w:rPr>
          <w:rFonts w:ascii="Arial" w:hAnsi="Arial" w:cs="Arial"/>
          <w:szCs w:val="24"/>
        </w:rPr>
        <w:t xml:space="preserve">Sie dient der Zusammenarbeit und dem Informations- und </w:t>
      </w:r>
      <w:r w:rsidRPr="007076B6">
        <w:rPr>
          <w:rFonts w:ascii="Arial" w:eastAsia="Calibri" w:hAnsi="Arial" w:cs="Arial"/>
          <w:szCs w:val="24"/>
        </w:rPr>
        <w:t>Meinu</w:t>
      </w:r>
      <w:r w:rsidRPr="007076B6">
        <w:rPr>
          <w:rFonts w:ascii="Arial" w:hAnsi="Arial" w:cs="Arial"/>
          <w:szCs w:val="24"/>
        </w:rPr>
        <w:t xml:space="preserve">ngsaustausch </w:t>
      </w:r>
      <w:r w:rsidRPr="007076B6">
        <w:rPr>
          <w:rFonts w:ascii="Arial" w:eastAsia="Calibri" w:hAnsi="Arial" w:cs="Arial"/>
          <w:szCs w:val="24"/>
        </w:rPr>
        <w:t>über</w:t>
      </w:r>
      <w:r w:rsidRPr="007076B6">
        <w:rPr>
          <w:rFonts w:ascii="Arial" w:hAnsi="Arial" w:cs="Arial"/>
          <w:szCs w:val="24"/>
        </w:rPr>
        <w:t xml:space="preserve"> </w:t>
      </w:r>
      <w:r w:rsidRPr="007076B6">
        <w:rPr>
          <w:rFonts w:ascii="Arial" w:eastAsia="Calibri" w:hAnsi="Arial" w:cs="Arial"/>
          <w:szCs w:val="24"/>
        </w:rPr>
        <w:t>Angelegenheiten</w:t>
      </w:r>
      <w:r w:rsidRPr="007076B6">
        <w:rPr>
          <w:rFonts w:ascii="Arial" w:hAnsi="Arial" w:cs="Arial"/>
          <w:szCs w:val="24"/>
        </w:rPr>
        <w:t xml:space="preserve"> </w:t>
      </w:r>
      <w:r w:rsidRPr="007076B6">
        <w:rPr>
          <w:rFonts w:ascii="Arial" w:eastAsia="Calibri" w:hAnsi="Arial" w:cs="Arial"/>
          <w:szCs w:val="24"/>
        </w:rPr>
        <w:t>der</w:t>
      </w:r>
      <w:r w:rsidRPr="007076B6">
        <w:rPr>
          <w:rFonts w:ascii="Arial" w:hAnsi="Arial" w:cs="Arial"/>
          <w:szCs w:val="24"/>
        </w:rPr>
        <w:t xml:space="preserve"> </w:t>
      </w:r>
      <w:r w:rsidRPr="007076B6">
        <w:rPr>
          <w:rFonts w:ascii="Arial" w:eastAsia="Calibri" w:hAnsi="Arial" w:cs="Arial"/>
          <w:szCs w:val="24"/>
        </w:rPr>
        <w:t xml:space="preserve">Schule. </w:t>
      </w:r>
      <w:r w:rsidRPr="007076B6">
        <w:rPr>
          <w:rFonts w:ascii="Arial" w:hAnsi="Arial" w:cs="Arial"/>
          <w:szCs w:val="24"/>
        </w:rPr>
        <w:t>Themen k</w:t>
      </w:r>
      <w:r w:rsidRPr="007076B6">
        <w:rPr>
          <w:rFonts w:ascii="Arial" w:eastAsia="Calibri" w:hAnsi="Arial" w:cs="Arial"/>
          <w:szCs w:val="24"/>
        </w:rPr>
        <w:t>önnen</w:t>
      </w:r>
      <w:r w:rsidRPr="007076B6">
        <w:rPr>
          <w:rFonts w:ascii="Arial" w:hAnsi="Arial" w:cs="Arial"/>
          <w:szCs w:val="24"/>
        </w:rPr>
        <w:t xml:space="preserve"> </w:t>
      </w:r>
      <w:r w:rsidRPr="007076B6">
        <w:rPr>
          <w:rFonts w:ascii="Arial" w:eastAsia="Calibri" w:hAnsi="Arial" w:cs="Arial"/>
          <w:szCs w:val="24"/>
        </w:rPr>
        <w:t>sein</w:t>
      </w:r>
      <w:r w:rsidRPr="007076B6">
        <w:rPr>
          <w:rFonts w:ascii="Arial" w:hAnsi="Arial" w:cs="Arial"/>
          <w:szCs w:val="24"/>
        </w:rPr>
        <w:t>:</w:t>
      </w:r>
    </w:p>
    <w:p w:rsidR="009A6B87" w:rsidRPr="007076B6" w:rsidRDefault="009A6B87" w:rsidP="009A6B87">
      <w:pPr>
        <w:pStyle w:val="Listenabsatz"/>
        <w:widowControl w:val="0"/>
        <w:numPr>
          <w:ilvl w:val="0"/>
          <w:numId w:val="29"/>
        </w:numPr>
        <w:tabs>
          <w:tab w:val="left" w:pos="0"/>
        </w:tabs>
        <w:autoSpaceDE w:val="0"/>
        <w:autoSpaceDN w:val="0"/>
        <w:adjustRightInd w:val="0"/>
        <w:rPr>
          <w:rFonts w:cs="Arial"/>
        </w:rPr>
      </w:pPr>
      <w:r w:rsidRPr="007076B6">
        <w:rPr>
          <w:rFonts w:cs="Arial"/>
        </w:rPr>
        <w:t>Hausaufgaben</w:t>
      </w:r>
    </w:p>
    <w:p w:rsidR="009A6B87" w:rsidRPr="007076B6" w:rsidRDefault="009A6B87" w:rsidP="009A6B87">
      <w:pPr>
        <w:pStyle w:val="Listenabsatz"/>
        <w:widowControl w:val="0"/>
        <w:numPr>
          <w:ilvl w:val="0"/>
          <w:numId w:val="29"/>
        </w:numPr>
        <w:tabs>
          <w:tab w:val="left" w:pos="0"/>
        </w:tabs>
        <w:autoSpaceDE w:val="0"/>
        <w:autoSpaceDN w:val="0"/>
        <w:adjustRightInd w:val="0"/>
        <w:rPr>
          <w:rFonts w:cs="Arial"/>
        </w:rPr>
      </w:pPr>
      <w:r w:rsidRPr="007076B6">
        <w:rPr>
          <w:rFonts w:cs="Arial"/>
        </w:rPr>
        <w:t>Leistungs</w:t>
      </w:r>
      <w:r w:rsidRPr="007076B6">
        <w:rPr>
          <w:rFonts w:eastAsia="Calibri" w:cs="Arial"/>
        </w:rPr>
        <w:t>überprüfungen</w:t>
      </w:r>
    </w:p>
    <w:p w:rsidR="009A6B87" w:rsidRPr="007076B6" w:rsidRDefault="009A6B87" w:rsidP="009A6B87">
      <w:pPr>
        <w:pStyle w:val="Listenabsatz"/>
        <w:widowControl w:val="0"/>
        <w:numPr>
          <w:ilvl w:val="0"/>
          <w:numId w:val="29"/>
        </w:numPr>
        <w:tabs>
          <w:tab w:val="left" w:pos="0"/>
        </w:tabs>
        <w:autoSpaceDE w:val="0"/>
        <w:autoSpaceDN w:val="0"/>
        <w:adjustRightInd w:val="0"/>
        <w:rPr>
          <w:rFonts w:cs="Arial"/>
        </w:rPr>
      </w:pPr>
      <w:r w:rsidRPr="007076B6">
        <w:rPr>
          <w:rFonts w:cs="Arial"/>
        </w:rPr>
        <w:t>Arbeitsgemeinschaften</w:t>
      </w:r>
    </w:p>
    <w:p w:rsidR="009A6B87" w:rsidRPr="007076B6" w:rsidRDefault="009A6B87" w:rsidP="009A6B87">
      <w:pPr>
        <w:pStyle w:val="Listenabsatz"/>
        <w:widowControl w:val="0"/>
        <w:numPr>
          <w:ilvl w:val="0"/>
          <w:numId w:val="29"/>
        </w:numPr>
        <w:tabs>
          <w:tab w:val="left" w:pos="0"/>
        </w:tabs>
        <w:autoSpaceDE w:val="0"/>
        <w:autoSpaceDN w:val="0"/>
        <w:adjustRightInd w:val="0"/>
        <w:rPr>
          <w:rFonts w:cs="Arial"/>
        </w:rPr>
      </w:pPr>
      <w:r w:rsidRPr="007076B6">
        <w:rPr>
          <w:rFonts w:cs="Arial"/>
        </w:rPr>
        <w:t xml:space="preserve">Schulveranstaltungen </w:t>
      </w:r>
    </w:p>
    <w:p w:rsidR="009A6B87" w:rsidRPr="007076B6" w:rsidRDefault="009A6B87" w:rsidP="009A6B87">
      <w:pPr>
        <w:pStyle w:val="Listenabsatz"/>
        <w:widowControl w:val="0"/>
        <w:numPr>
          <w:ilvl w:val="0"/>
          <w:numId w:val="29"/>
        </w:numPr>
        <w:tabs>
          <w:tab w:val="left" w:pos="0"/>
        </w:tabs>
        <w:autoSpaceDE w:val="0"/>
        <w:autoSpaceDN w:val="0"/>
        <w:adjustRightInd w:val="0"/>
        <w:rPr>
          <w:rFonts w:cs="Arial"/>
        </w:rPr>
      </w:pPr>
      <w:r w:rsidRPr="007076B6">
        <w:rPr>
          <w:rFonts w:cs="Arial"/>
        </w:rPr>
        <w:t>Anregungen zur Einf</w:t>
      </w:r>
      <w:r w:rsidRPr="007076B6">
        <w:rPr>
          <w:rFonts w:eastAsia="Calibri" w:cs="Arial"/>
        </w:rPr>
        <w:t>ührung</w:t>
      </w:r>
      <w:r w:rsidRPr="007076B6">
        <w:rPr>
          <w:rFonts w:cs="Arial"/>
        </w:rPr>
        <w:t xml:space="preserve"> </w:t>
      </w:r>
      <w:r w:rsidRPr="007076B6">
        <w:rPr>
          <w:rFonts w:eastAsia="Calibri" w:cs="Arial"/>
        </w:rPr>
        <w:t>von</w:t>
      </w:r>
      <w:r w:rsidRPr="007076B6">
        <w:rPr>
          <w:rFonts w:cs="Arial"/>
        </w:rPr>
        <w:t xml:space="preserve"> </w:t>
      </w:r>
      <w:r w:rsidRPr="007076B6">
        <w:rPr>
          <w:rFonts w:eastAsia="Calibri" w:cs="Arial"/>
        </w:rPr>
        <w:t>Lernmitteln</w:t>
      </w:r>
    </w:p>
    <w:p w:rsidR="009A6B87" w:rsidRPr="007076B6" w:rsidRDefault="009A6B87" w:rsidP="009A6B87">
      <w:pPr>
        <w:pStyle w:val="Listenabsatz"/>
        <w:widowControl w:val="0"/>
        <w:numPr>
          <w:ilvl w:val="0"/>
          <w:numId w:val="29"/>
        </w:numPr>
        <w:tabs>
          <w:tab w:val="left" w:pos="0"/>
        </w:tabs>
        <w:autoSpaceDE w:val="0"/>
        <w:autoSpaceDN w:val="0"/>
        <w:adjustRightInd w:val="0"/>
        <w:rPr>
          <w:rFonts w:cs="Arial"/>
        </w:rPr>
      </w:pPr>
      <w:r w:rsidRPr="007076B6">
        <w:rPr>
          <w:rFonts w:cs="Arial"/>
        </w:rPr>
        <w:t>Erziehungsschwierigkeiten</w:t>
      </w:r>
    </w:p>
    <w:p w:rsidR="009A6B87" w:rsidRPr="002129EB" w:rsidRDefault="009A6B87" w:rsidP="009A6B87">
      <w:pPr>
        <w:widowControl w:val="0"/>
        <w:autoSpaceDE w:val="0"/>
        <w:autoSpaceDN w:val="0"/>
        <w:adjustRightInd w:val="0"/>
        <w:rPr>
          <w:rFonts w:ascii="Arial" w:hAnsi="Arial" w:cs="Arial"/>
          <w:szCs w:val="24"/>
        </w:rPr>
      </w:pPr>
      <w:r w:rsidRPr="002129EB">
        <w:rPr>
          <w:rFonts w:ascii="Arial" w:hAnsi="Arial" w:cs="Arial"/>
          <w:szCs w:val="24"/>
        </w:rPr>
        <w:t>Informationen der Schulleitung sollen so über die Vorsitzenden der Klassenpflegscha</w:t>
      </w:r>
      <w:r w:rsidRPr="002129EB">
        <w:rPr>
          <w:rFonts w:ascii="Arial" w:hAnsi="Arial" w:cs="Arial"/>
          <w:szCs w:val="24"/>
        </w:rPr>
        <w:t>f</w:t>
      </w:r>
      <w:r w:rsidRPr="002129EB">
        <w:rPr>
          <w:rFonts w:ascii="Arial" w:hAnsi="Arial" w:cs="Arial"/>
          <w:szCs w:val="24"/>
        </w:rPr>
        <w:t>ten an alle Eltern weitergegeben werden.</w:t>
      </w:r>
    </w:p>
    <w:p w:rsidR="009A6B87" w:rsidRPr="002129EB" w:rsidRDefault="009A6B87" w:rsidP="009A6B87">
      <w:pPr>
        <w:widowControl w:val="0"/>
        <w:autoSpaceDE w:val="0"/>
        <w:autoSpaceDN w:val="0"/>
        <w:adjustRightInd w:val="0"/>
        <w:rPr>
          <w:rFonts w:ascii="Arial" w:hAnsi="Arial" w:cs="Arial"/>
          <w:szCs w:val="24"/>
        </w:rPr>
      </w:pPr>
    </w:p>
    <w:p w:rsidR="009A6B87" w:rsidRPr="007076B6" w:rsidRDefault="009A6B87" w:rsidP="009A6B87">
      <w:pPr>
        <w:rPr>
          <w:rFonts w:ascii="Arial" w:hAnsi="Arial" w:cs="Arial"/>
          <w:szCs w:val="24"/>
        </w:rPr>
      </w:pPr>
      <w:r w:rsidRPr="007076B6">
        <w:rPr>
          <w:rFonts w:ascii="Arial" w:hAnsi="Arial" w:cs="Arial"/>
          <w:szCs w:val="24"/>
        </w:rPr>
        <w:t xml:space="preserve">Mitglieder der </w:t>
      </w:r>
      <w:r w:rsidRPr="007076B6">
        <w:rPr>
          <w:rFonts w:ascii="Arial" w:hAnsi="Arial" w:cs="Arial"/>
          <w:b/>
          <w:szCs w:val="24"/>
        </w:rPr>
        <w:t>Schulpflegschaft</w:t>
      </w:r>
      <w:r w:rsidRPr="007076B6">
        <w:rPr>
          <w:rFonts w:ascii="Arial" w:hAnsi="Arial" w:cs="Arial"/>
          <w:szCs w:val="24"/>
        </w:rPr>
        <w:t xml:space="preserve"> sind die beiden Vorsitzenden aller Klassenpflegscha</w:t>
      </w:r>
      <w:r w:rsidRPr="007076B6">
        <w:rPr>
          <w:rFonts w:ascii="Arial" w:hAnsi="Arial" w:cs="Arial"/>
          <w:szCs w:val="24"/>
        </w:rPr>
        <w:t>f</w:t>
      </w:r>
      <w:r w:rsidRPr="007076B6">
        <w:rPr>
          <w:rFonts w:ascii="Arial" w:hAnsi="Arial" w:cs="Arial"/>
          <w:szCs w:val="24"/>
        </w:rPr>
        <w:t>ten. Die Schulpflegschaft vertritt die Interessen der Eltern bei der Gestaltung der Bi</w:t>
      </w:r>
      <w:r w:rsidRPr="007076B6">
        <w:rPr>
          <w:rFonts w:ascii="Arial" w:hAnsi="Arial" w:cs="Arial"/>
          <w:szCs w:val="24"/>
        </w:rPr>
        <w:t>l</w:t>
      </w:r>
      <w:r w:rsidRPr="007076B6">
        <w:rPr>
          <w:rFonts w:ascii="Arial" w:hAnsi="Arial" w:cs="Arial"/>
          <w:szCs w:val="24"/>
        </w:rPr>
        <w:t xml:space="preserve">dungs- und Erziehungsarbeit der Schule. Die oder der Vorsitzende der Schulpflegschaft ist Mitglied der Schulkonferenz. </w:t>
      </w:r>
    </w:p>
    <w:p w:rsidR="009A6B87" w:rsidRPr="007076B6" w:rsidRDefault="009A6B87" w:rsidP="009A6B87">
      <w:pPr>
        <w:widowControl w:val="0"/>
        <w:autoSpaceDE w:val="0"/>
        <w:autoSpaceDN w:val="0"/>
        <w:adjustRightInd w:val="0"/>
        <w:rPr>
          <w:rFonts w:ascii="Arial" w:hAnsi="Arial" w:cs="Arial"/>
          <w:szCs w:val="24"/>
        </w:rPr>
      </w:pPr>
      <w:r w:rsidRPr="007076B6">
        <w:rPr>
          <w:rFonts w:ascii="Arial" w:hAnsi="Arial" w:cs="Arial"/>
          <w:szCs w:val="24"/>
        </w:rPr>
        <w:t>Die Schulpflegschaft ist ein geeignetes Diskussionsforum, um unterschiedliche Auffa</w:t>
      </w:r>
      <w:r w:rsidRPr="007076B6">
        <w:rPr>
          <w:rFonts w:ascii="Arial" w:hAnsi="Arial" w:cs="Arial"/>
          <w:szCs w:val="24"/>
        </w:rPr>
        <w:t>s</w:t>
      </w:r>
      <w:r w:rsidRPr="007076B6">
        <w:rPr>
          <w:rFonts w:ascii="Arial" w:hAnsi="Arial" w:cs="Arial"/>
          <w:szCs w:val="24"/>
        </w:rPr>
        <w:t>sungen und Interessen der Eltern abzustimmen.</w:t>
      </w:r>
    </w:p>
    <w:p w:rsidR="009A6B87" w:rsidRPr="007076B6" w:rsidRDefault="009A6B87" w:rsidP="009A6B87">
      <w:pPr>
        <w:rPr>
          <w:rFonts w:ascii="Arial" w:hAnsi="Arial" w:cs="Arial"/>
          <w:szCs w:val="24"/>
        </w:rPr>
      </w:pPr>
      <w:r w:rsidRPr="007076B6">
        <w:rPr>
          <w:rFonts w:ascii="Arial" w:hAnsi="Arial" w:cs="Arial"/>
          <w:szCs w:val="24"/>
        </w:rPr>
        <w:t xml:space="preserve">Aktuelle </w:t>
      </w:r>
      <w:proofErr w:type="spellStart"/>
      <w:r w:rsidRPr="007076B6">
        <w:rPr>
          <w:rFonts w:ascii="Arial" w:hAnsi="Arial" w:cs="Arial"/>
          <w:szCs w:val="24"/>
        </w:rPr>
        <w:t>Schulpflegschaftsvorsitzende</w:t>
      </w:r>
      <w:proofErr w:type="spellEnd"/>
      <w:r w:rsidRPr="007076B6">
        <w:rPr>
          <w:rFonts w:ascii="Arial" w:hAnsi="Arial" w:cs="Arial"/>
          <w:szCs w:val="24"/>
        </w:rPr>
        <w:t xml:space="preserve"> sind:</w:t>
      </w:r>
    </w:p>
    <w:p w:rsidR="009A6B87" w:rsidRPr="007076B6" w:rsidRDefault="009A6B87" w:rsidP="009A6B87">
      <w:pPr>
        <w:rPr>
          <w:rFonts w:ascii="Arial" w:hAnsi="Arial" w:cs="Arial"/>
          <w:color w:val="3B3B3B"/>
          <w:szCs w:val="24"/>
        </w:rPr>
      </w:pPr>
      <w:r w:rsidRPr="007076B6">
        <w:rPr>
          <w:rFonts w:ascii="Arial" w:hAnsi="Arial" w:cs="Arial"/>
          <w:szCs w:val="24"/>
        </w:rPr>
        <w:t>Frau T</w:t>
      </w:r>
      <w:r w:rsidR="002827F3">
        <w:rPr>
          <w:rFonts w:ascii="Arial" w:hAnsi="Arial" w:cs="Arial"/>
          <w:szCs w:val="24"/>
        </w:rPr>
        <w:t>h</w:t>
      </w:r>
      <w:r w:rsidRPr="007076B6">
        <w:rPr>
          <w:rFonts w:ascii="Arial" w:hAnsi="Arial" w:cs="Arial"/>
          <w:szCs w:val="24"/>
        </w:rPr>
        <w:t xml:space="preserve">innes, Herr </w:t>
      </w:r>
      <w:proofErr w:type="spellStart"/>
      <w:r w:rsidRPr="007076B6">
        <w:rPr>
          <w:rFonts w:ascii="Arial" w:hAnsi="Arial" w:cs="Arial"/>
          <w:szCs w:val="24"/>
        </w:rPr>
        <w:t>Plum</w:t>
      </w:r>
      <w:proofErr w:type="spellEnd"/>
      <w:r w:rsidR="006647A2">
        <w:rPr>
          <w:rFonts w:ascii="Arial" w:hAnsi="Arial" w:cs="Arial"/>
          <w:szCs w:val="24"/>
        </w:rPr>
        <w:t xml:space="preserve"> und</w:t>
      </w:r>
      <w:r w:rsidRPr="007076B6">
        <w:rPr>
          <w:rFonts w:ascii="Arial" w:hAnsi="Arial" w:cs="Arial"/>
          <w:szCs w:val="24"/>
        </w:rPr>
        <w:t xml:space="preserve"> Herr Böhr</w:t>
      </w:r>
    </w:p>
    <w:p w:rsidR="009A6B87" w:rsidRDefault="009A6B87" w:rsidP="009A6B87">
      <w:pPr>
        <w:rPr>
          <w:rFonts w:ascii="Arial" w:hAnsi="Arial" w:cs="Arial"/>
          <w:color w:val="FF0000"/>
          <w:szCs w:val="24"/>
        </w:rPr>
      </w:pPr>
    </w:p>
    <w:p w:rsidR="009A6B87" w:rsidRDefault="009A6B87" w:rsidP="009A6B87">
      <w:pPr>
        <w:rPr>
          <w:rFonts w:ascii="Arial" w:hAnsi="Arial" w:cs="Arial"/>
          <w:color w:val="FF0000"/>
          <w:szCs w:val="24"/>
        </w:rPr>
      </w:pPr>
      <w:r>
        <w:rPr>
          <w:rFonts w:ascii="Arial" w:hAnsi="Arial" w:cs="Arial"/>
          <w:color w:val="FF0000"/>
          <w:szCs w:val="24"/>
        </w:rPr>
        <w:br w:type="page"/>
      </w:r>
    </w:p>
    <w:p w:rsidR="009A6B87" w:rsidRPr="002129EB" w:rsidRDefault="009A6B87" w:rsidP="009A6B87">
      <w:pPr>
        <w:rPr>
          <w:rFonts w:ascii="Arial" w:hAnsi="Arial" w:cs="Arial"/>
          <w:b/>
        </w:rPr>
      </w:pPr>
    </w:p>
    <w:p w:rsidR="009A6B87" w:rsidRPr="002129EB" w:rsidRDefault="009A6B87" w:rsidP="009A6B87">
      <w:pPr>
        <w:rPr>
          <w:rFonts w:ascii="Arial" w:hAnsi="Arial" w:cs="Arial"/>
          <w:b/>
        </w:rPr>
      </w:pPr>
      <w:r w:rsidRPr="002129EB">
        <w:rPr>
          <w:rFonts w:ascii="Arial" w:hAnsi="Arial" w:cs="Arial"/>
          <w:b/>
        </w:rPr>
        <w:t>Schülervertretung</w:t>
      </w:r>
    </w:p>
    <w:p w:rsidR="009A6B87" w:rsidRPr="003A7444" w:rsidRDefault="009A6B87" w:rsidP="009A6B87">
      <w:pPr>
        <w:rPr>
          <w:rFonts w:ascii="Arial" w:hAnsi="Arial" w:cs="Arial"/>
        </w:rPr>
      </w:pPr>
      <w:r w:rsidRPr="002129EB">
        <w:rPr>
          <w:rFonts w:ascii="Arial" w:hAnsi="Arial" w:cs="Arial"/>
        </w:rPr>
        <w:t xml:space="preserve">In den Klassen wird zu Beginn des Schuljahres in jeder Klasse ein </w:t>
      </w:r>
      <w:r w:rsidRPr="002129EB">
        <w:rPr>
          <w:rFonts w:ascii="Arial" w:hAnsi="Arial" w:cs="Arial"/>
          <w:b/>
        </w:rPr>
        <w:t>Klassensprecher bzw. eine Klassensprecherin</w:t>
      </w:r>
      <w:r w:rsidRPr="003A7444">
        <w:rPr>
          <w:rFonts w:ascii="Arial" w:hAnsi="Arial" w:cs="Arial"/>
        </w:rPr>
        <w:t xml:space="preserve"> und ein Stellvertreter/eine Stellvertreterin gewählt. Diese wählen dann ein </w:t>
      </w:r>
      <w:r w:rsidRPr="002129EB">
        <w:rPr>
          <w:rFonts w:ascii="Arial" w:hAnsi="Arial" w:cs="Arial"/>
          <w:b/>
        </w:rPr>
        <w:t>Schülersprecherteam</w:t>
      </w:r>
      <w:r w:rsidRPr="003A7444">
        <w:rPr>
          <w:rFonts w:ascii="Arial" w:hAnsi="Arial" w:cs="Arial"/>
        </w:rPr>
        <w:t xml:space="preserve"> mit dem Schulsprecher/der Schulsprecherin und dessen/deren Stellvertreter/innen. </w:t>
      </w:r>
    </w:p>
    <w:p w:rsidR="009A6B87" w:rsidRPr="003A7444" w:rsidRDefault="009A6B87" w:rsidP="009A6B87">
      <w:pPr>
        <w:rPr>
          <w:rFonts w:ascii="Arial" w:hAnsi="Arial" w:cs="Arial"/>
        </w:rPr>
      </w:pPr>
      <w:r w:rsidRPr="003A7444">
        <w:rPr>
          <w:rFonts w:ascii="Arial" w:hAnsi="Arial" w:cs="Arial"/>
        </w:rPr>
        <w:t xml:space="preserve">Einmal monatlich </w:t>
      </w:r>
      <w:r w:rsidRPr="003A7444">
        <w:rPr>
          <w:rFonts w:ascii="Arial" w:eastAsia="Calibri" w:hAnsi="Arial" w:cs="Arial"/>
        </w:rPr>
        <w:t>tauschen</w:t>
      </w:r>
      <w:r w:rsidRPr="003A7444">
        <w:rPr>
          <w:rFonts w:ascii="Arial" w:hAnsi="Arial" w:cs="Arial"/>
        </w:rPr>
        <w:t xml:space="preserve"> </w:t>
      </w:r>
      <w:r w:rsidRPr="003A7444">
        <w:rPr>
          <w:rFonts w:ascii="Arial" w:eastAsia="Calibri" w:hAnsi="Arial" w:cs="Arial"/>
        </w:rPr>
        <w:t>die Klassensprecher und Klassensprecherinnen</w:t>
      </w:r>
      <w:r w:rsidRPr="003A7444">
        <w:rPr>
          <w:rFonts w:ascii="Arial" w:hAnsi="Arial" w:cs="Arial"/>
        </w:rPr>
        <w:t xml:space="preserve"> </w:t>
      </w:r>
      <w:r w:rsidRPr="003A7444">
        <w:rPr>
          <w:rFonts w:ascii="Arial" w:eastAsia="Calibri" w:hAnsi="Arial" w:cs="Arial"/>
        </w:rPr>
        <w:t>Ideen</w:t>
      </w:r>
      <w:r w:rsidRPr="003A7444">
        <w:rPr>
          <w:rFonts w:ascii="Arial" w:hAnsi="Arial" w:cs="Arial"/>
        </w:rPr>
        <w:t xml:space="preserve"> </w:t>
      </w:r>
      <w:r w:rsidRPr="003A7444">
        <w:rPr>
          <w:rFonts w:ascii="Arial" w:eastAsia="Calibri" w:hAnsi="Arial" w:cs="Arial"/>
        </w:rPr>
        <w:t>und</w:t>
      </w:r>
      <w:r w:rsidRPr="003A7444">
        <w:rPr>
          <w:rFonts w:ascii="Arial" w:hAnsi="Arial" w:cs="Arial"/>
        </w:rPr>
        <w:t xml:space="preserve"> </w:t>
      </w:r>
      <w:r w:rsidRPr="003A7444">
        <w:rPr>
          <w:rFonts w:ascii="Arial" w:eastAsia="Calibri" w:hAnsi="Arial" w:cs="Arial"/>
        </w:rPr>
        <w:t>Informationen</w:t>
      </w:r>
      <w:r w:rsidRPr="003A7444">
        <w:rPr>
          <w:rFonts w:ascii="Arial" w:hAnsi="Arial" w:cs="Arial"/>
        </w:rPr>
        <w:t xml:space="preserve"> in einer SV-Sitzung </w:t>
      </w:r>
      <w:r w:rsidRPr="003A7444">
        <w:rPr>
          <w:rFonts w:ascii="Arial" w:eastAsia="Calibri" w:hAnsi="Arial" w:cs="Arial"/>
        </w:rPr>
        <w:t>aus</w:t>
      </w:r>
      <w:r w:rsidRPr="003A7444">
        <w:rPr>
          <w:rFonts w:ascii="Arial" w:hAnsi="Arial" w:cs="Arial"/>
        </w:rPr>
        <w:t xml:space="preserve"> </w:t>
      </w:r>
      <w:r w:rsidRPr="003A7444">
        <w:rPr>
          <w:rFonts w:ascii="Arial" w:eastAsia="Calibri" w:hAnsi="Arial" w:cs="Arial"/>
        </w:rPr>
        <w:t>und</w:t>
      </w:r>
      <w:r w:rsidRPr="003A7444">
        <w:rPr>
          <w:rFonts w:ascii="Arial" w:hAnsi="Arial" w:cs="Arial"/>
        </w:rPr>
        <w:t xml:space="preserve"> </w:t>
      </w:r>
      <w:r w:rsidRPr="003A7444">
        <w:rPr>
          <w:rFonts w:ascii="Arial" w:eastAsia="Calibri" w:hAnsi="Arial" w:cs="Arial"/>
        </w:rPr>
        <w:t>formulieren</w:t>
      </w:r>
      <w:r w:rsidRPr="003A7444">
        <w:rPr>
          <w:rFonts w:ascii="Arial" w:hAnsi="Arial" w:cs="Arial"/>
        </w:rPr>
        <w:t xml:space="preserve"> </w:t>
      </w:r>
      <w:r w:rsidRPr="003A7444">
        <w:rPr>
          <w:rFonts w:ascii="Arial" w:eastAsia="Calibri" w:hAnsi="Arial" w:cs="Arial"/>
        </w:rPr>
        <w:t>Anlie</w:t>
      </w:r>
      <w:r w:rsidRPr="003A7444">
        <w:rPr>
          <w:rFonts w:ascii="Arial" w:hAnsi="Arial" w:cs="Arial"/>
        </w:rPr>
        <w:t xml:space="preserve">gen. </w:t>
      </w:r>
    </w:p>
    <w:p w:rsidR="009A6B87" w:rsidRPr="003A7444" w:rsidRDefault="009A6B87" w:rsidP="009A6B87">
      <w:pPr>
        <w:rPr>
          <w:rFonts w:ascii="Arial" w:hAnsi="Arial" w:cs="Arial"/>
          <w:lang w:eastAsia="de-DE"/>
        </w:rPr>
      </w:pPr>
      <w:r w:rsidRPr="003A7444">
        <w:rPr>
          <w:rFonts w:ascii="Arial" w:hAnsi="Arial" w:cs="Arial"/>
        </w:rPr>
        <w:t xml:space="preserve">Zwei Verbindungslehrer/innen unterstützen sie dabei. Durch die Klassensprecherinnen bzw. Klassensprecher werden alle abgestimmten Inhalte und Sachinformationen an den Klassenverband weitergegeben. </w:t>
      </w:r>
    </w:p>
    <w:p w:rsidR="009A6B87" w:rsidRPr="003A7444" w:rsidRDefault="009A6B87" w:rsidP="009A6B87">
      <w:pPr>
        <w:rPr>
          <w:rFonts w:ascii="Arial" w:hAnsi="Arial" w:cs="Arial"/>
        </w:rPr>
      </w:pPr>
      <w:r w:rsidRPr="003A7444">
        <w:rPr>
          <w:rFonts w:ascii="Arial" w:hAnsi="Arial" w:cs="Arial"/>
        </w:rPr>
        <w:t>Mit der Schulleitung arbeitet das Schülersprecherteam in enger Kooperation zusa</w:t>
      </w:r>
      <w:r w:rsidRPr="003A7444">
        <w:rPr>
          <w:rFonts w:ascii="Arial" w:hAnsi="Arial" w:cs="Arial"/>
        </w:rPr>
        <w:t>m</w:t>
      </w:r>
      <w:r w:rsidRPr="003A7444">
        <w:rPr>
          <w:rFonts w:ascii="Arial" w:hAnsi="Arial" w:cs="Arial"/>
        </w:rPr>
        <w:t>men. Mindestens einmal im Monat findet ein Gespr</w:t>
      </w:r>
      <w:r w:rsidRPr="003A7444">
        <w:rPr>
          <w:rFonts w:ascii="Arial" w:eastAsia="Calibri" w:hAnsi="Arial" w:cs="Arial"/>
        </w:rPr>
        <w:t>äch</w:t>
      </w:r>
      <w:r w:rsidRPr="003A7444">
        <w:rPr>
          <w:rFonts w:ascii="Arial" w:hAnsi="Arial" w:cs="Arial"/>
        </w:rPr>
        <w:t xml:space="preserve"> statt. </w:t>
      </w:r>
    </w:p>
    <w:p w:rsidR="009A6B87" w:rsidRPr="003A7444" w:rsidRDefault="009A6B87" w:rsidP="009A6B87">
      <w:pPr>
        <w:rPr>
          <w:rFonts w:ascii="Arial" w:eastAsia="Calibri" w:hAnsi="Arial" w:cs="Arial"/>
        </w:rPr>
      </w:pPr>
      <w:r w:rsidRPr="003A7444">
        <w:rPr>
          <w:rFonts w:ascii="Arial" w:hAnsi="Arial" w:cs="Arial"/>
          <w:lang w:eastAsia="de-DE"/>
        </w:rPr>
        <w:t>Die SV bereitet</w:t>
      </w:r>
      <w:r w:rsidRPr="003A7444">
        <w:rPr>
          <w:rFonts w:ascii="Arial" w:hAnsi="Arial" w:cs="Arial"/>
        </w:rPr>
        <w:t xml:space="preserve"> Sponsorenlä</w:t>
      </w:r>
      <w:r w:rsidRPr="003A7444">
        <w:rPr>
          <w:rFonts w:ascii="Arial" w:eastAsia="Calibri" w:hAnsi="Arial" w:cs="Arial"/>
        </w:rPr>
        <w:t>ufen</w:t>
      </w:r>
      <w:r w:rsidRPr="003A7444">
        <w:rPr>
          <w:rFonts w:ascii="Arial" w:hAnsi="Arial" w:cs="Arial"/>
        </w:rPr>
        <w:t xml:space="preserve">, Bazare, Weiberfastnacht und Turniere mit Hilfe der Lehrerinnen und Lehrer vor. </w:t>
      </w:r>
    </w:p>
    <w:p w:rsidR="009A6B87" w:rsidRPr="003A7444" w:rsidRDefault="009A6B87" w:rsidP="009A6B87">
      <w:pPr>
        <w:rPr>
          <w:rFonts w:ascii="Arial" w:hAnsi="Arial" w:cs="Arial"/>
        </w:rPr>
      </w:pPr>
      <w:r w:rsidRPr="003A7444">
        <w:rPr>
          <w:rFonts w:ascii="Arial" w:hAnsi="Arial" w:cs="Arial"/>
        </w:rPr>
        <w:t>Die SV organisiert die Wahlen für die Schülervertretungen in den Fachkonferenzen, die 6 Stimmberechtigten in der Schulkonferenz und das beratende Mitglied in Teilkonfere</w:t>
      </w:r>
      <w:r w:rsidRPr="003A7444">
        <w:rPr>
          <w:rFonts w:ascii="Arial" w:hAnsi="Arial" w:cs="Arial"/>
        </w:rPr>
        <w:t>n</w:t>
      </w:r>
      <w:r w:rsidRPr="003A7444">
        <w:rPr>
          <w:rFonts w:ascii="Arial" w:hAnsi="Arial" w:cs="Arial"/>
        </w:rPr>
        <w:t>zen.</w:t>
      </w:r>
    </w:p>
    <w:p w:rsidR="009A6B87" w:rsidRPr="003A7444" w:rsidRDefault="009A6B87" w:rsidP="009A6B87">
      <w:pPr>
        <w:rPr>
          <w:rFonts w:ascii="Arial" w:hAnsi="Arial" w:cs="Arial"/>
        </w:rPr>
      </w:pPr>
      <w:r w:rsidRPr="003A7444">
        <w:rPr>
          <w:rFonts w:ascii="Arial" w:hAnsi="Arial" w:cs="Arial"/>
        </w:rPr>
        <w:t>Aktuell im Schülersprecherteam sind:</w:t>
      </w:r>
    </w:p>
    <w:p w:rsidR="009A6B87" w:rsidRPr="003A7444" w:rsidRDefault="009A6B87" w:rsidP="009A6B87">
      <w:pPr>
        <w:rPr>
          <w:rFonts w:ascii="Arial" w:hAnsi="Arial" w:cs="Arial"/>
        </w:rPr>
      </w:pPr>
      <w:r w:rsidRPr="003A7444">
        <w:rPr>
          <w:rFonts w:ascii="Arial" w:hAnsi="Arial" w:cs="Arial"/>
        </w:rPr>
        <w:t xml:space="preserve">Mehmet </w:t>
      </w:r>
      <w:proofErr w:type="spellStart"/>
      <w:r w:rsidRPr="003A7444">
        <w:rPr>
          <w:rFonts w:ascii="Arial" w:hAnsi="Arial" w:cs="Arial"/>
        </w:rPr>
        <w:t>Yigitcan</w:t>
      </w:r>
      <w:proofErr w:type="spellEnd"/>
      <w:r w:rsidRPr="003A7444">
        <w:rPr>
          <w:rFonts w:ascii="Arial" w:hAnsi="Arial" w:cs="Arial"/>
        </w:rPr>
        <w:t xml:space="preserve">, </w:t>
      </w:r>
      <w:proofErr w:type="spellStart"/>
      <w:r w:rsidRPr="003A7444">
        <w:rPr>
          <w:rFonts w:ascii="Arial" w:hAnsi="Arial" w:cs="Arial"/>
        </w:rPr>
        <w:t>Chaymae</w:t>
      </w:r>
      <w:proofErr w:type="spellEnd"/>
      <w:r w:rsidRPr="003A7444">
        <w:rPr>
          <w:rFonts w:ascii="Arial" w:hAnsi="Arial" w:cs="Arial"/>
        </w:rPr>
        <w:t xml:space="preserve"> </w:t>
      </w:r>
      <w:proofErr w:type="spellStart"/>
      <w:r w:rsidRPr="003A7444">
        <w:rPr>
          <w:rFonts w:ascii="Arial" w:hAnsi="Arial" w:cs="Arial"/>
        </w:rPr>
        <w:t>Ezaroili</w:t>
      </w:r>
      <w:proofErr w:type="spellEnd"/>
      <w:r w:rsidRPr="003A7444">
        <w:rPr>
          <w:rFonts w:ascii="Arial" w:hAnsi="Arial" w:cs="Arial"/>
        </w:rPr>
        <w:t xml:space="preserve">, Leona Weiser, </w:t>
      </w:r>
      <w:proofErr w:type="spellStart"/>
      <w:r w:rsidRPr="003A7444">
        <w:rPr>
          <w:rFonts w:ascii="Arial" w:hAnsi="Arial" w:cs="Arial"/>
        </w:rPr>
        <w:t>Jannick</w:t>
      </w:r>
      <w:proofErr w:type="spellEnd"/>
      <w:r w:rsidRPr="003A7444">
        <w:rPr>
          <w:rFonts w:ascii="Arial" w:hAnsi="Arial" w:cs="Arial"/>
        </w:rPr>
        <w:t xml:space="preserve"> Keller</w:t>
      </w:r>
    </w:p>
    <w:p w:rsidR="009A6B87" w:rsidRDefault="009A6B87" w:rsidP="009A6B87">
      <w:pPr>
        <w:widowControl w:val="0"/>
        <w:autoSpaceDE w:val="0"/>
        <w:autoSpaceDN w:val="0"/>
        <w:adjustRightInd w:val="0"/>
        <w:rPr>
          <w:rFonts w:ascii="Arial" w:hAnsi="Arial" w:cs="Arial"/>
          <w:color w:val="343434"/>
          <w:szCs w:val="24"/>
        </w:rPr>
      </w:pPr>
    </w:p>
    <w:p w:rsidR="009A6B87" w:rsidRPr="007076B6" w:rsidRDefault="009A6B87" w:rsidP="009A6B87">
      <w:pPr>
        <w:widowControl w:val="0"/>
        <w:autoSpaceDE w:val="0"/>
        <w:autoSpaceDN w:val="0"/>
        <w:adjustRightInd w:val="0"/>
        <w:rPr>
          <w:rFonts w:ascii="Arial" w:hAnsi="Arial" w:cs="Arial"/>
          <w:color w:val="343434"/>
          <w:szCs w:val="24"/>
        </w:rPr>
      </w:pPr>
    </w:p>
    <w:p w:rsidR="009A6B87" w:rsidRPr="002129EB" w:rsidRDefault="009A6B87" w:rsidP="009A6B87">
      <w:pPr>
        <w:pStyle w:val="StandardWeb"/>
        <w:spacing w:before="0" w:beforeAutospacing="0" w:after="0" w:afterAutospacing="0"/>
        <w:rPr>
          <w:rFonts w:ascii="Arial" w:hAnsi="Arial" w:cs="Arial"/>
          <w:b/>
        </w:rPr>
      </w:pPr>
      <w:r w:rsidRPr="002129EB">
        <w:rPr>
          <w:rFonts w:ascii="Arial" w:hAnsi="Arial" w:cs="Arial"/>
          <w:b/>
        </w:rPr>
        <w:t>Lehrervertretung</w:t>
      </w:r>
    </w:p>
    <w:p w:rsidR="009A6B87" w:rsidRPr="007076B6" w:rsidRDefault="009A6B87" w:rsidP="009A6B87">
      <w:pPr>
        <w:pStyle w:val="StandardWeb"/>
        <w:spacing w:before="0" w:beforeAutospacing="0" w:after="0" w:afterAutospacing="0"/>
        <w:rPr>
          <w:rFonts w:ascii="Arial" w:hAnsi="Arial" w:cs="Arial"/>
        </w:rPr>
      </w:pPr>
      <w:r w:rsidRPr="007076B6">
        <w:rPr>
          <w:rFonts w:ascii="Arial" w:hAnsi="Arial" w:cs="Arial"/>
        </w:rPr>
        <w:t xml:space="preserve">Alle 4 Jahre wählen die Lehrerinnen und Lehrer der Thomas-Edison Realschule </w:t>
      </w:r>
      <w:r w:rsidRPr="007076B6">
        <w:rPr>
          <w:rFonts w:ascii="Arial" w:eastAsia="Calibri" w:hAnsi="Arial" w:cs="Arial"/>
        </w:rPr>
        <w:t>einen</w:t>
      </w:r>
      <w:r w:rsidRPr="007076B6">
        <w:rPr>
          <w:rFonts w:ascii="Arial" w:hAnsi="Arial" w:cs="Arial"/>
        </w:rPr>
        <w:t xml:space="preserve"> </w:t>
      </w:r>
      <w:r w:rsidRPr="007076B6">
        <w:rPr>
          <w:rFonts w:ascii="Arial" w:eastAsia="Calibri" w:hAnsi="Arial" w:cs="Arial"/>
          <w:b/>
        </w:rPr>
        <w:t>Lehrerrat</w:t>
      </w:r>
      <w:r w:rsidRPr="007076B6">
        <w:rPr>
          <w:rFonts w:ascii="Arial" w:hAnsi="Arial" w:cs="Arial"/>
        </w:rPr>
        <w:t xml:space="preserve"> aus 3 Kollegen. Dieser wä</w:t>
      </w:r>
      <w:r w:rsidRPr="007076B6">
        <w:rPr>
          <w:rFonts w:ascii="Arial" w:eastAsia="Calibri" w:hAnsi="Arial" w:cs="Arial"/>
        </w:rPr>
        <w:t>h</w:t>
      </w:r>
      <w:r w:rsidRPr="007076B6">
        <w:rPr>
          <w:rFonts w:ascii="Arial" w:hAnsi="Arial" w:cs="Arial"/>
        </w:rPr>
        <w:t>lt aus seiner Mitte eine Person f</w:t>
      </w:r>
      <w:r w:rsidRPr="007076B6">
        <w:rPr>
          <w:rFonts w:ascii="Arial" w:eastAsia="Calibri" w:hAnsi="Arial" w:cs="Arial"/>
        </w:rPr>
        <w:t>ü</w:t>
      </w:r>
      <w:r w:rsidRPr="007076B6">
        <w:rPr>
          <w:rFonts w:ascii="Arial" w:hAnsi="Arial" w:cs="Arial"/>
        </w:rPr>
        <w:t xml:space="preserve">r den Vorsitz und eine Stellvertretung. </w:t>
      </w:r>
    </w:p>
    <w:p w:rsidR="009A6B87" w:rsidRPr="007076B6" w:rsidRDefault="009A6B87" w:rsidP="009A6B87">
      <w:pPr>
        <w:rPr>
          <w:rFonts w:ascii="Arial" w:hAnsi="Arial" w:cs="Arial"/>
          <w:szCs w:val="24"/>
        </w:rPr>
      </w:pPr>
      <w:r w:rsidRPr="007076B6">
        <w:rPr>
          <w:rFonts w:ascii="Arial" w:hAnsi="Arial" w:cs="Arial"/>
          <w:szCs w:val="24"/>
        </w:rPr>
        <w:t>Der Lehrerrat vertritt die Interessen des Lehrerkollegiums gegen</w:t>
      </w:r>
      <w:r w:rsidRPr="007076B6">
        <w:rPr>
          <w:rFonts w:ascii="Arial" w:eastAsia="Calibri" w:hAnsi="Arial" w:cs="Arial"/>
          <w:szCs w:val="24"/>
        </w:rPr>
        <w:t>über</w:t>
      </w:r>
      <w:r w:rsidRPr="007076B6">
        <w:rPr>
          <w:rFonts w:ascii="Arial" w:hAnsi="Arial" w:cs="Arial"/>
          <w:szCs w:val="24"/>
        </w:rPr>
        <w:t xml:space="preserve"> </w:t>
      </w:r>
      <w:r w:rsidRPr="007076B6">
        <w:rPr>
          <w:rFonts w:ascii="Arial" w:eastAsia="Calibri" w:hAnsi="Arial" w:cs="Arial"/>
          <w:szCs w:val="24"/>
        </w:rPr>
        <w:t>der</w:t>
      </w:r>
      <w:r w:rsidRPr="007076B6">
        <w:rPr>
          <w:rFonts w:ascii="Arial" w:hAnsi="Arial" w:cs="Arial"/>
          <w:szCs w:val="24"/>
        </w:rPr>
        <w:t xml:space="preserve"> </w:t>
      </w:r>
      <w:r w:rsidRPr="007076B6">
        <w:rPr>
          <w:rFonts w:ascii="Arial" w:eastAsia="Calibri" w:hAnsi="Arial" w:cs="Arial"/>
          <w:szCs w:val="24"/>
        </w:rPr>
        <w:t>Schullei</w:t>
      </w:r>
      <w:r w:rsidRPr="007076B6">
        <w:rPr>
          <w:rFonts w:ascii="Arial" w:hAnsi="Arial" w:cs="Arial"/>
          <w:szCs w:val="24"/>
        </w:rPr>
        <w:t>tung und hat beratende Funktion. Im Stundenplan ist ein fester Termin für Gespräche vera</w:t>
      </w:r>
      <w:r w:rsidRPr="007076B6">
        <w:rPr>
          <w:rFonts w:ascii="Arial" w:hAnsi="Arial" w:cs="Arial"/>
          <w:szCs w:val="24"/>
        </w:rPr>
        <w:t>n</w:t>
      </w:r>
      <w:r w:rsidRPr="007076B6">
        <w:rPr>
          <w:rFonts w:ascii="Arial" w:hAnsi="Arial" w:cs="Arial"/>
          <w:szCs w:val="24"/>
        </w:rPr>
        <w:t>kert.</w:t>
      </w:r>
    </w:p>
    <w:p w:rsidR="009A6B87" w:rsidRPr="007076B6" w:rsidRDefault="009A6B87" w:rsidP="009A6B87">
      <w:pPr>
        <w:rPr>
          <w:rFonts w:ascii="Arial" w:hAnsi="Arial" w:cs="Arial"/>
          <w:szCs w:val="24"/>
        </w:rPr>
      </w:pPr>
      <w:r w:rsidRPr="007076B6">
        <w:rPr>
          <w:rFonts w:ascii="Arial" w:hAnsi="Arial" w:cs="Arial"/>
          <w:szCs w:val="24"/>
        </w:rPr>
        <w:t>Aktuell im Lehrerrat sind:</w:t>
      </w:r>
    </w:p>
    <w:p w:rsidR="009A6B87" w:rsidRPr="007076B6" w:rsidRDefault="006647A2" w:rsidP="009A6B87">
      <w:pPr>
        <w:rPr>
          <w:rFonts w:ascii="Arial" w:hAnsi="Arial" w:cs="Arial"/>
          <w:szCs w:val="24"/>
        </w:rPr>
      </w:pPr>
      <w:r>
        <w:rPr>
          <w:rFonts w:ascii="Arial" w:hAnsi="Arial" w:cs="Arial"/>
          <w:szCs w:val="24"/>
        </w:rPr>
        <w:t>Herr Hilger, Frau Linden und Frau Brüggemeyer</w:t>
      </w:r>
    </w:p>
    <w:p w:rsidR="009A6B87" w:rsidRPr="007076B6" w:rsidRDefault="009A6B87" w:rsidP="009A6B87">
      <w:pPr>
        <w:rPr>
          <w:rFonts w:ascii="Arial" w:hAnsi="Arial" w:cs="Arial"/>
          <w:szCs w:val="24"/>
        </w:rPr>
      </w:pPr>
    </w:p>
    <w:p w:rsidR="009A6B87" w:rsidRPr="007076B6" w:rsidRDefault="009A6B87" w:rsidP="009A6B87">
      <w:pPr>
        <w:rPr>
          <w:rFonts w:ascii="Arial" w:hAnsi="Arial" w:cs="Arial"/>
          <w:szCs w:val="24"/>
        </w:rPr>
      </w:pPr>
      <w:r w:rsidRPr="007076B6">
        <w:rPr>
          <w:rFonts w:ascii="Arial" w:hAnsi="Arial" w:cs="Arial"/>
          <w:szCs w:val="24"/>
        </w:rPr>
        <w:t xml:space="preserve">In den monatlich stattfindenden </w:t>
      </w:r>
      <w:r w:rsidRPr="007076B6">
        <w:rPr>
          <w:rFonts w:ascii="Arial" w:hAnsi="Arial" w:cs="Arial"/>
          <w:b/>
          <w:szCs w:val="24"/>
        </w:rPr>
        <w:t>Lehrerkonferenzen</w:t>
      </w:r>
      <w:r w:rsidRPr="007076B6">
        <w:rPr>
          <w:rFonts w:ascii="Arial" w:hAnsi="Arial" w:cs="Arial"/>
          <w:szCs w:val="24"/>
        </w:rPr>
        <w:t xml:space="preserve"> wird über die Erziehungsarbeit an der Schule gesprochen, Beschlüsse gefasst und für die Schulkonferenz vorbereitet.</w:t>
      </w:r>
    </w:p>
    <w:p w:rsidR="009A6B87" w:rsidRPr="007076B6" w:rsidRDefault="009A6B87" w:rsidP="009A6B87">
      <w:pPr>
        <w:rPr>
          <w:rFonts w:ascii="Arial" w:hAnsi="Arial" w:cs="Arial"/>
          <w:szCs w:val="24"/>
        </w:rPr>
      </w:pPr>
    </w:p>
    <w:p w:rsidR="009A6B87" w:rsidRDefault="009A6B87" w:rsidP="009A6B87">
      <w:pPr>
        <w:rPr>
          <w:rFonts w:ascii="Arial" w:hAnsi="Arial" w:cs="Arial"/>
          <w:szCs w:val="24"/>
        </w:rPr>
      </w:pPr>
      <w:r w:rsidRPr="007076B6">
        <w:rPr>
          <w:rFonts w:ascii="Arial" w:hAnsi="Arial" w:cs="Arial"/>
          <w:szCs w:val="24"/>
        </w:rPr>
        <w:t xml:space="preserve">Die Schule hat eine </w:t>
      </w:r>
      <w:r w:rsidRPr="007076B6">
        <w:rPr>
          <w:rFonts w:ascii="Arial" w:hAnsi="Arial" w:cs="Arial"/>
          <w:b/>
          <w:szCs w:val="24"/>
        </w:rPr>
        <w:t>Steuergruppe</w:t>
      </w:r>
      <w:r w:rsidRPr="007076B6">
        <w:rPr>
          <w:rFonts w:ascii="Arial" w:hAnsi="Arial" w:cs="Arial"/>
          <w:szCs w:val="24"/>
        </w:rPr>
        <w:t>, die aus 4 Mitgliedern besteht, die sich mit der Qu</w:t>
      </w:r>
      <w:r w:rsidRPr="007076B6">
        <w:rPr>
          <w:rFonts w:ascii="Arial" w:hAnsi="Arial" w:cs="Arial"/>
          <w:szCs w:val="24"/>
        </w:rPr>
        <w:t>a</w:t>
      </w:r>
      <w:r w:rsidRPr="007076B6">
        <w:rPr>
          <w:rFonts w:ascii="Arial" w:hAnsi="Arial" w:cs="Arial"/>
          <w:szCs w:val="24"/>
        </w:rPr>
        <w:t>litätssicherung der Arbeit an dieser Schule beschäftigt. Sie bereitet Konferenzen inhal</w:t>
      </w:r>
      <w:r w:rsidRPr="007076B6">
        <w:rPr>
          <w:rFonts w:ascii="Arial" w:hAnsi="Arial" w:cs="Arial"/>
          <w:szCs w:val="24"/>
        </w:rPr>
        <w:t>t</w:t>
      </w:r>
      <w:r w:rsidRPr="007076B6">
        <w:rPr>
          <w:rFonts w:ascii="Arial" w:hAnsi="Arial" w:cs="Arial"/>
          <w:szCs w:val="24"/>
        </w:rPr>
        <w:t>lich vor, strukturiert Konferenzbeschlüsse und sorgt dafür, dass diese effektiv umgesetzt werden können, wertet Umfragen (</w:t>
      </w:r>
      <w:r w:rsidR="006647A2">
        <w:rPr>
          <w:rFonts w:ascii="Arial" w:hAnsi="Arial" w:cs="Arial"/>
          <w:szCs w:val="24"/>
        </w:rPr>
        <w:t>SEIS</w:t>
      </w:r>
      <w:r w:rsidRPr="007076B6">
        <w:rPr>
          <w:rFonts w:ascii="Arial" w:hAnsi="Arial" w:cs="Arial"/>
          <w:szCs w:val="24"/>
        </w:rPr>
        <w:t xml:space="preserve">, </w:t>
      </w:r>
      <w:r w:rsidR="006647A2">
        <w:rPr>
          <w:rFonts w:ascii="Arial" w:hAnsi="Arial" w:cs="Arial"/>
          <w:szCs w:val="24"/>
        </w:rPr>
        <w:t>COPSOQ</w:t>
      </w:r>
      <w:r w:rsidRPr="007076B6">
        <w:rPr>
          <w:rFonts w:ascii="Arial" w:hAnsi="Arial" w:cs="Arial"/>
          <w:szCs w:val="24"/>
        </w:rPr>
        <w:t xml:space="preserve">...) aus, initiiert regelmäßig </w:t>
      </w:r>
      <w:proofErr w:type="spellStart"/>
      <w:r w:rsidRPr="007076B6">
        <w:rPr>
          <w:rFonts w:ascii="Arial" w:hAnsi="Arial" w:cs="Arial"/>
          <w:szCs w:val="24"/>
        </w:rPr>
        <w:t>SEfU</w:t>
      </w:r>
      <w:proofErr w:type="spellEnd"/>
      <w:r w:rsidRPr="007076B6">
        <w:rPr>
          <w:rFonts w:ascii="Arial" w:hAnsi="Arial" w:cs="Arial"/>
          <w:szCs w:val="24"/>
        </w:rPr>
        <w:t xml:space="preserve"> und vi</w:t>
      </w:r>
      <w:r w:rsidRPr="007076B6">
        <w:rPr>
          <w:rFonts w:ascii="Arial" w:hAnsi="Arial" w:cs="Arial"/>
          <w:szCs w:val="24"/>
        </w:rPr>
        <w:t>e</w:t>
      </w:r>
      <w:r w:rsidR="006647A2">
        <w:rPr>
          <w:rFonts w:ascii="Arial" w:hAnsi="Arial" w:cs="Arial"/>
          <w:szCs w:val="24"/>
        </w:rPr>
        <w:t>les mehr.</w:t>
      </w:r>
    </w:p>
    <w:p w:rsidR="006647A2" w:rsidRPr="007076B6" w:rsidRDefault="006647A2" w:rsidP="009A6B87">
      <w:pPr>
        <w:rPr>
          <w:rFonts w:ascii="Arial" w:hAnsi="Arial" w:cs="Arial"/>
          <w:szCs w:val="24"/>
        </w:rPr>
      </w:pPr>
    </w:p>
    <w:p w:rsidR="009A6B87" w:rsidRPr="007076B6" w:rsidRDefault="009A6B87" w:rsidP="009A6B87">
      <w:pPr>
        <w:rPr>
          <w:rFonts w:ascii="Arial" w:hAnsi="Arial" w:cs="Arial"/>
          <w:szCs w:val="24"/>
        </w:rPr>
      </w:pPr>
      <w:r w:rsidRPr="007076B6">
        <w:rPr>
          <w:rFonts w:ascii="Arial" w:hAnsi="Arial" w:cs="Arial"/>
          <w:szCs w:val="24"/>
        </w:rPr>
        <w:t>Aktuell in der Steuergruppe sind:</w:t>
      </w:r>
    </w:p>
    <w:p w:rsidR="009A6B87" w:rsidRPr="007076B6" w:rsidRDefault="009A6B87" w:rsidP="009A6B87">
      <w:pPr>
        <w:rPr>
          <w:rFonts w:ascii="Arial" w:hAnsi="Arial" w:cs="Arial"/>
          <w:szCs w:val="24"/>
        </w:rPr>
      </w:pPr>
      <w:r w:rsidRPr="007076B6">
        <w:rPr>
          <w:rFonts w:ascii="Arial" w:hAnsi="Arial" w:cs="Arial"/>
          <w:szCs w:val="24"/>
        </w:rPr>
        <w:t>Herr Kampermann, Frau Nau</w:t>
      </w:r>
      <w:r w:rsidR="006647A2">
        <w:rPr>
          <w:rFonts w:ascii="Arial" w:hAnsi="Arial" w:cs="Arial"/>
          <w:szCs w:val="24"/>
        </w:rPr>
        <w:t>mann, Frau Lersch, Herr Schäfer</w:t>
      </w:r>
    </w:p>
    <w:p w:rsidR="009A6B87" w:rsidRPr="007076B6" w:rsidRDefault="009A6B87" w:rsidP="009A6B87">
      <w:pPr>
        <w:rPr>
          <w:rFonts w:ascii="Arial" w:hAnsi="Arial" w:cs="Arial"/>
          <w:szCs w:val="24"/>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Default="009A6B87" w:rsidP="009A6B87">
      <w:pPr>
        <w:rPr>
          <w:rFonts w:ascii="Arial" w:hAnsi="Arial" w:cs="Arial"/>
          <w:b/>
          <w:szCs w:val="24"/>
          <w:u w:val="single"/>
        </w:rPr>
      </w:pPr>
    </w:p>
    <w:p w:rsidR="009A6B87" w:rsidRPr="002129EB" w:rsidRDefault="009A6B87" w:rsidP="009A6B87">
      <w:pPr>
        <w:rPr>
          <w:rFonts w:ascii="Arial" w:hAnsi="Arial" w:cs="Arial"/>
          <w:b/>
          <w:szCs w:val="24"/>
        </w:rPr>
      </w:pPr>
      <w:r w:rsidRPr="002129EB">
        <w:rPr>
          <w:rFonts w:ascii="Arial" w:hAnsi="Arial" w:cs="Arial"/>
          <w:b/>
          <w:szCs w:val="24"/>
        </w:rPr>
        <w:t>Alle gemeinsam</w:t>
      </w:r>
    </w:p>
    <w:p w:rsidR="009A6B87" w:rsidRPr="007076B6" w:rsidRDefault="009A6B87" w:rsidP="009A6B87">
      <w:pPr>
        <w:rPr>
          <w:rFonts w:ascii="Arial" w:hAnsi="Arial" w:cs="Arial"/>
          <w:szCs w:val="24"/>
        </w:rPr>
      </w:pPr>
      <w:r w:rsidRPr="007076B6">
        <w:rPr>
          <w:rFonts w:ascii="Arial" w:hAnsi="Arial" w:cs="Arial"/>
          <w:szCs w:val="24"/>
        </w:rPr>
        <w:t>F</w:t>
      </w:r>
      <w:r w:rsidRPr="007076B6">
        <w:rPr>
          <w:rFonts w:ascii="Arial" w:eastAsia="Calibri" w:hAnsi="Arial" w:cs="Arial"/>
          <w:szCs w:val="24"/>
        </w:rPr>
        <w:t>ür</w:t>
      </w:r>
      <w:r w:rsidRPr="007076B6">
        <w:rPr>
          <w:rFonts w:ascii="Arial" w:hAnsi="Arial" w:cs="Arial"/>
          <w:szCs w:val="24"/>
        </w:rPr>
        <w:t xml:space="preserve"> </w:t>
      </w:r>
      <w:r w:rsidRPr="007076B6">
        <w:rPr>
          <w:rFonts w:ascii="Arial" w:eastAsia="Calibri" w:hAnsi="Arial" w:cs="Arial"/>
          <w:szCs w:val="24"/>
        </w:rPr>
        <w:t>jedes</w:t>
      </w:r>
      <w:r w:rsidRPr="007076B6">
        <w:rPr>
          <w:rFonts w:ascii="Arial" w:hAnsi="Arial" w:cs="Arial"/>
          <w:szCs w:val="24"/>
        </w:rPr>
        <w:t xml:space="preserve"> </w:t>
      </w:r>
      <w:r w:rsidRPr="007076B6">
        <w:rPr>
          <w:rFonts w:ascii="Arial" w:eastAsia="Calibri" w:hAnsi="Arial" w:cs="Arial"/>
          <w:szCs w:val="24"/>
        </w:rPr>
        <w:t>Fach</w:t>
      </w:r>
      <w:r w:rsidRPr="007076B6">
        <w:rPr>
          <w:rFonts w:ascii="Arial" w:hAnsi="Arial" w:cs="Arial"/>
          <w:szCs w:val="24"/>
        </w:rPr>
        <w:t xml:space="preserve">, </w:t>
      </w:r>
      <w:r w:rsidRPr="007076B6">
        <w:rPr>
          <w:rFonts w:ascii="Arial" w:eastAsia="Calibri" w:hAnsi="Arial" w:cs="Arial"/>
          <w:szCs w:val="24"/>
        </w:rPr>
        <w:t>das</w:t>
      </w:r>
      <w:r w:rsidRPr="007076B6">
        <w:rPr>
          <w:rFonts w:ascii="Arial" w:hAnsi="Arial" w:cs="Arial"/>
          <w:szCs w:val="24"/>
        </w:rPr>
        <w:t xml:space="preserve"> </w:t>
      </w:r>
      <w:r w:rsidRPr="007076B6">
        <w:rPr>
          <w:rFonts w:ascii="Arial" w:eastAsia="Calibri" w:hAnsi="Arial" w:cs="Arial"/>
          <w:szCs w:val="24"/>
        </w:rPr>
        <w:t>an</w:t>
      </w:r>
      <w:r w:rsidRPr="007076B6">
        <w:rPr>
          <w:rFonts w:ascii="Arial" w:hAnsi="Arial" w:cs="Arial"/>
          <w:szCs w:val="24"/>
        </w:rPr>
        <w:t xml:space="preserve"> </w:t>
      </w:r>
      <w:r w:rsidRPr="007076B6">
        <w:rPr>
          <w:rFonts w:ascii="Arial" w:eastAsia="Calibri" w:hAnsi="Arial" w:cs="Arial"/>
          <w:szCs w:val="24"/>
        </w:rPr>
        <w:t>der</w:t>
      </w:r>
      <w:r w:rsidRPr="007076B6">
        <w:rPr>
          <w:rFonts w:ascii="Arial" w:hAnsi="Arial" w:cs="Arial"/>
          <w:szCs w:val="24"/>
        </w:rPr>
        <w:t xml:space="preserve"> </w:t>
      </w:r>
      <w:r w:rsidRPr="007076B6">
        <w:rPr>
          <w:rFonts w:ascii="Arial" w:eastAsia="Calibri" w:hAnsi="Arial" w:cs="Arial"/>
          <w:szCs w:val="24"/>
        </w:rPr>
        <w:t>Schule</w:t>
      </w:r>
      <w:r w:rsidRPr="007076B6">
        <w:rPr>
          <w:rFonts w:ascii="Arial" w:hAnsi="Arial" w:cs="Arial"/>
          <w:szCs w:val="24"/>
        </w:rPr>
        <w:t xml:space="preserve"> von mehr als einem Lehrer </w:t>
      </w:r>
      <w:r w:rsidRPr="007076B6">
        <w:rPr>
          <w:rFonts w:ascii="Arial" w:eastAsia="Calibri" w:hAnsi="Arial" w:cs="Arial"/>
          <w:szCs w:val="24"/>
        </w:rPr>
        <w:t>unterrichtet</w:t>
      </w:r>
      <w:r w:rsidRPr="007076B6">
        <w:rPr>
          <w:rFonts w:ascii="Arial" w:hAnsi="Arial" w:cs="Arial"/>
          <w:szCs w:val="24"/>
        </w:rPr>
        <w:t xml:space="preserve"> </w:t>
      </w:r>
      <w:r w:rsidRPr="007076B6">
        <w:rPr>
          <w:rFonts w:ascii="Arial" w:eastAsia="Calibri" w:hAnsi="Arial" w:cs="Arial"/>
          <w:szCs w:val="24"/>
        </w:rPr>
        <w:t>wird</w:t>
      </w:r>
      <w:r w:rsidRPr="007076B6">
        <w:rPr>
          <w:rFonts w:ascii="Arial" w:hAnsi="Arial" w:cs="Arial"/>
          <w:szCs w:val="24"/>
        </w:rPr>
        <w:t xml:space="preserve">, </w:t>
      </w:r>
      <w:r w:rsidRPr="007076B6">
        <w:rPr>
          <w:rFonts w:ascii="Arial" w:eastAsia="Calibri" w:hAnsi="Arial" w:cs="Arial"/>
          <w:szCs w:val="24"/>
        </w:rPr>
        <w:t>besteht</w:t>
      </w:r>
      <w:r w:rsidRPr="007076B6">
        <w:rPr>
          <w:rFonts w:ascii="Arial" w:hAnsi="Arial" w:cs="Arial"/>
          <w:szCs w:val="24"/>
        </w:rPr>
        <w:t xml:space="preserve"> </w:t>
      </w:r>
      <w:r w:rsidRPr="007076B6">
        <w:rPr>
          <w:rFonts w:ascii="Arial" w:eastAsia="Calibri" w:hAnsi="Arial" w:cs="Arial"/>
          <w:szCs w:val="24"/>
        </w:rPr>
        <w:t>eine</w:t>
      </w:r>
      <w:r w:rsidRPr="007076B6">
        <w:rPr>
          <w:rFonts w:ascii="Arial" w:hAnsi="Arial" w:cs="Arial"/>
          <w:szCs w:val="24"/>
        </w:rPr>
        <w:t xml:space="preserve"> </w:t>
      </w:r>
      <w:r w:rsidRPr="007076B6">
        <w:rPr>
          <w:rFonts w:ascii="Arial" w:eastAsia="Calibri" w:hAnsi="Arial" w:cs="Arial"/>
          <w:b/>
          <w:szCs w:val="24"/>
        </w:rPr>
        <w:t>Fachkonferenz</w:t>
      </w:r>
      <w:r w:rsidRPr="007076B6">
        <w:rPr>
          <w:rFonts w:ascii="Arial" w:hAnsi="Arial" w:cs="Arial"/>
          <w:b/>
          <w:szCs w:val="24"/>
        </w:rPr>
        <w:t>.</w:t>
      </w:r>
      <w:r w:rsidRPr="007076B6">
        <w:rPr>
          <w:rFonts w:ascii="Arial" w:hAnsi="Arial" w:cs="Arial"/>
          <w:szCs w:val="24"/>
        </w:rPr>
        <w:t xml:space="preserve"> </w:t>
      </w:r>
      <w:r w:rsidRPr="007076B6">
        <w:rPr>
          <w:rFonts w:ascii="Arial" w:eastAsia="Calibri" w:hAnsi="Arial" w:cs="Arial"/>
          <w:szCs w:val="24"/>
        </w:rPr>
        <w:t>In</w:t>
      </w:r>
      <w:r w:rsidRPr="007076B6">
        <w:rPr>
          <w:rFonts w:ascii="Arial" w:hAnsi="Arial" w:cs="Arial"/>
          <w:szCs w:val="24"/>
        </w:rPr>
        <w:t xml:space="preserve"> </w:t>
      </w:r>
      <w:r w:rsidRPr="007076B6">
        <w:rPr>
          <w:rFonts w:ascii="Arial" w:eastAsia="Calibri" w:hAnsi="Arial" w:cs="Arial"/>
          <w:szCs w:val="24"/>
        </w:rPr>
        <w:t>der</w:t>
      </w:r>
      <w:r w:rsidRPr="007076B6">
        <w:rPr>
          <w:rFonts w:ascii="Arial" w:hAnsi="Arial" w:cs="Arial"/>
          <w:szCs w:val="24"/>
        </w:rPr>
        <w:t xml:space="preserve"> </w:t>
      </w:r>
      <w:r w:rsidRPr="007076B6">
        <w:rPr>
          <w:rFonts w:ascii="Arial" w:eastAsia="Calibri" w:hAnsi="Arial" w:cs="Arial"/>
          <w:szCs w:val="24"/>
        </w:rPr>
        <w:t>Fachkonferenz</w:t>
      </w:r>
      <w:r w:rsidRPr="007076B6">
        <w:rPr>
          <w:rFonts w:ascii="Arial" w:hAnsi="Arial" w:cs="Arial"/>
          <w:szCs w:val="24"/>
        </w:rPr>
        <w:t xml:space="preserve"> </w:t>
      </w:r>
      <w:r w:rsidRPr="007076B6">
        <w:rPr>
          <w:rFonts w:ascii="Arial" w:eastAsia="Calibri" w:hAnsi="Arial" w:cs="Arial"/>
          <w:szCs w:val="24"/>
        </w:rPr>
        <w:t>sitzen</w:t>
      </w:r>
      <w:r w:rsidRPr="007076B6">
        <w:rPr>
          <w:rFonts w:ascii="Arial" w:hAnsi="Arial" w:cs="Arial"/>
          <w:szCs w:val="24"/>
        </w:rPr>
        <w:t xml:space="preserve"> </w:t>
      </w:r>
      <w:r w:rsidRPr="007076B6">
        <w:rPr>
          <w:rFonts w:ascii="Arial" w:eastAsia="Calibri" w:hAnsi="Arial" w:cs="Arial"/>
          <w:szCs w:val="24"/>
        </w:rPr>
        <w:t>alle</w:t>
      </w:r>
      <w:r w:rsidRPr="007076B6">
        <w:rPr>
          <w:rFonts w:ascii="Arial" w:hAnsi="Arial" w:cs="Arial"/>
          <w:szCs w:val="24"/>
        </w:rPr>
        <w:t xml:space="preserve"> </w:t>
      </w:r>
      <w:r w:rsidRPr="007076B6">
        <w:rPr>
          <w:rFonts w:ascii="Arial" w:eastAsia="Calibri" w:hAnsi="Arial" w:cs="Arial"/>
          <w:szCs w:val="24"/>
        </w:rPr>
        <w:t>Lehrer</w:t>
      </w:r>
      <w:r w:rsidRPr="007076B6">
        <w:rPr>
          <w:rFonts w:ascii="Arial" w:hAnsi="Arial" w:cs="Arial"/>
          <w:szCs w:val="24"/>
        </w:rPr>
        <w:t>/-</w:t>
      </w:r>
      <w:r w:rsidRPr="007076B6">
        <w:rPr>
          <w:rFonts w:ascii="Arial" w:eastAsia="Calibri" w:hAnsi="Arial" w:cs="Arial"/>
          <w:szCs w:val="24"/>
        </w:rPr>
        <w:t>innen</w:t>
      </w:r>
      <w:r w:rsidRPr="007076B6">
        <w:rPr>
          <w:rFonts w:ascii="Arial" w:hAnsi="Arial" w:cs="Arial"/>
          <w:szCs w:val="24"/>
        </w:rPr>
        <w:t xml:space="preserve">, </w:t>
      </w:r>
      <w:r w:rsidRPr="007076B6">
        <w:rPr>
          <w:rFonts w:ascii="Arial" w:eastAsia="Calibri" w:hAnsi="Arial" w:cs="Arial"/>
          <w:szCs w:val="24"/>
        </w:rPr>
        <w:t>die</w:t>
      </w:r>
      <w:r w:rsidRPr="007076B6">
        <w:rPr>
          <w:rFonts w:ascii="Arial" w:hAnsi="Arial" w:cs="Arial"/>
          <w:szCs w:val="24"/>
        </w:rPr>
        <w:t xml:space="preserve"> </w:t>
      </w:r>
      <w:r w:rsidRPr="007076B6">
        <w:rPr>
          <w:rFonts w:ascii="Arial" w:eastAsia="Calibri" w:hAnsi="Arial" w:cs="Arial"/>
          <w:szCs w:val="24"/>
        </w:rPr>
        <w:t>dieses</w:t>
      </w:r>
      <w:r w:rsidRPr="007076B6">
        <w:rPr>
          <w:rFonts w:ascii="Arial" w:hAnsi="Arial" w:cs="Arial"/>
          <w:szCs w:val="24"/>
        </w:rPr>
        <w:t xml:space="preserve"> </w:t>
      </w:r>
      <w:r w:rsidRPr="007076B6">
        <w:rPr>
          <w:rFonts w:ascii="Arial" w:eastAsia="Calibri" w:hAnsi="Arial" w:cs="Arial"/>
          <w:szCs w:val="24"/>
        </w:rPr>
        <w:t>Fach</w:t>
      </w:r>
      <w:r w:rsidRPr="007076B6">
        <w:rPr>
          <w:rFonts w:ascii="Arial" w:hAnsi="Arial" w:cs="Arial"/>
          <w:szCs w:val="24"/>
        </w:rPr>
        <w:t xml:space="preserve"> </w:t>
      </w:r>
      <w:r w:rsidRPr="007076B6">
        <w:rPr>
          <w:rFonts w:ascii="Arial" w:eastAsia="Calibri" w:hAnsi="Arial" w:cs="Arial"/>
          <w:szCs w:val="24"/>
        </w:rPr>
        <w:t>unterrichten</w:t>
      </w:r>
      <w:r w:rsidRPr="007076B6">
        <w:rPr>
          <w:rFonts w:ascii="Arial" w:hAnsi="Arial" w:cs="Arial"/>
          <w:szCs w:val="24"/>
        </w:rPr>
        <w:t xml:space="preserve"> </w:t>
      </w:r>
      <w:r w:rsidRPr="007076B6">
        <w:rPr>
          <w:rFonts w:ascii="Arial" w:eastAsia="Calibri" w:hAnsi="Arial" w:cs="Arial"/>
          <w:szCs w:val="24"/>
        </w:rPr>
        <w:t>sowie</w:t>
      </w:r>
      <w:r w:rsidRPr="007076B6">
        <w:rPr>
          <w:rFonts w:ascii="Arial" w:hAnsi="Arial" w:cs="Arial"/>
          <w:szCs w:val="24"/>
        </w:rPr>
        <w:t xml:space="preserve"> </w:t>
      </w:r>
      <w:r w:rsidRPr="007076B6">
        <w:rPr>
          <w:rFonts w:ascii="Arial" w:eastAsia="Calibri" w:hAnsi="Arial" w:cs="Arial"/>
          <w:szCs w:val="24"/>
        </w:rPr>
        <w:t>zwei</w:t>
      </w:r>
      <w:r w:rsidRPr="007076B6">
        <w:rPr>
          <w:rFonts w:ascii="Arial" w:hAnsi="Arial" w:cs="Arial"/>
          <w:szCs w:val="24"/>
        </w:rPr>
        <w:t xml:space="preserve"> </w:t>
      </w:r>
      <w:r w:rsidRPr="007076B6">
        <w:rPr>
          <w:rFonts w:ascii="Arial" w:eastAsia="Calibri" w:hAnsi="Arial" w:cs="Arial"/>
          <w:szCs w:val="24"/>
        </w:rPr>
        <w:t>von</w:t>
      </w:r>
      <w:r w:rsidRPr="007076B6">
        <w:rPr>
          <w:rFonts w:ascii="Arial" w:hAnsi="Arial" w:cs="Arial"/>
          <w:szCs w:val="24"/>
        </w:rPr>
        <w:t xml:space="preserve"> der Schulpflegschaft gew</w:t>
      </w:r>
      <w:r w:rsidRPr="007076B6">
        <w:rPr>
          <w:rFonts w:ascii="Arial" w:eastAsia="Calibri" w:hAnsi="Arial" w:cs="Arial"/>
          <w:szCs w:val="24"/>
        </w:rPr>
        <w:t>ählte</w:t>
      </w:r>
      <w:r w:rsidRPr="007076B6">
        <w:rPr>
          <w:rFonts w:ascii="Arial" w:hAnsi="Arial" w:cs="Arial"/>
          <w:szCs w:val="24"/>
        </w:rPr>
        <w:t xml:space="preserve"> </w:t>
      </w:r>
      <w:r w:rsidRPr="007076B6">
        <w:rPr>
          <w:rFonts w:ascii="Arial" w:eastAsia="Calibri" w:hAnsi="Arial" w:cs="Arial"/>
          <w:szCs w:val="24"/>
        </w:rPr>
        <w:t>Elternvertreter</w:t>
      </w:r>
      <w:r w:rsidRPr="007076B6">
        <w:rPr>
          <w:rFonts w:ascii="Arial" w:hAnsi="Arial" w:cs="Arial"/>
          <w:szCs w:val="24"/>
        </w:rPr>
        <w:t xml:space="preserve"> </w:t>
      </w:r>
      <w:r w:rsidRPr="007076B6">
        <w:rPr>
          <w:rFonts w:ascii="Arial" w:eastAsia="Calibri" w:hAnsi="Arial" w:cs="Arial"/>
          <w:szCs w:val="24"/>
        </w:rPr>
        <w:t>und</w:t>
      </w:r>
      <w:r w:rsidRPr="007076B6">
        <w:rPr>
          <w:rFonts w:ascii="Arial" w:hAnsi="Arial" w:cs="Arial"/>
          <w:szCs w:val="24"/>
        </w:rPr>
        <w:t xml:space="preserve"> </w:t>
      </w:r>
      <w:r w:rsidRPr="007076B6">
        <w:rPr>
          <w:rFonts w:ascii="Arial" w:eastAsia="Calibri" w:hAnsi="Arial" w:cs="Arial"/>
          <w:szCs w:val="24"/>
        </w:rPr>
        <w:t>zwei</w:t>
      </w:r>
      <w:r w:rsidRPr="007076B6">
        <w:rPr>
          <w:rFonts w:ascii="Arial" w:hAnsi="Arial" w:cs="Arial"/>
          <w:szCs w:val="24"/>
        </w:rPr>
        <w:t xml:space="preserve"> </w:t>
      </w:r>
      <w:r w:rsidRPr="007076B6">
        <w:rPr>
          <w:rFonts w:ascii="Arial" w:eastAsia="Calibri" w:hAnsi="Arial" w:cs="Arial"/>
          <w:szCs w:val="24"/>
        </w:rPr>
        <w:t>von</w:t>
      </w:r>
      <w:r w:rsidRPr="007076B6">
        <w:rPr>
          <w:rFonts w:ascii="Arial" w:hAnsi="Arial" w:cs="Arial"/>
          <w:szCs w:val="24"/>
        </w:rPr>
        <w:t xml:space="preserve"> </w:t>
      </w:r>
      <w:r w:rsidRPr="007076B6">
        <w:rPr>
          <w:rFonts w:ascii="Arial" w:eastAsia="Calibri" w:hAnsi="Arial" w:cs="Arial"/>
          <w:szCs w:val="24"/>
        </w:rPr>
        <w:t>der</w:t>
      </w:r>
      <w:r w:rsidRPr="007076B6">
        <w:rPr>
          <w:rFonts w:ascii="Arial" w:hAnsi="Arial" w:cs="Arial"/>
          <w:szCs w:val="24"/>
        </w:rPr>
        <w:t xml:space="preserve"> </w:t>
      </w:r>
      <w:r w:rsidRPr="007076B6">
        <w:rPr>
          <w:rFonts w:ascii="Arial" w:eastAsia="Calibri" w:hAnsi="Arial" w:cs="Arial"/>
          <w:szCs w:val="24"/>
        </w:rPr>
        <w:t>Schülervertretung</w:t>
      </w:r>
      <w:r w:rsidRPr="007076B6">
        <w:rPr>
          <w:rFonts w:ascii="Arial" w:hAnsi="Arial" w:cs="Arial"/>
          <w:szCs w:val="24"/>
        </w:rPr>
        <w:t xml:space="preserve"> </w:t>
      </w:r>
      <w:r w:rsidRPr="007076B6">
        <w:rPr>
          <w:rFonts w:ascii="Arial" w:eastAsia="Calibri" w:hAnsi="Arial" w:cs="Arial"/>
          <w:szCs w:val="24"/>
        </w:rPr>
        <w:t>gewählte</w:t>
      </w:r>
      <w:r w:rsidRPr="007076B6">
        <w:rPr>
          <w:rFonts w:ascii="Arial" w:hAnsi="Arial" w:cs="Arial"/>
          <w:szCs w:val="24"/>
        </w:rPr>
        <w:t xml:space="preserve"> </w:t>
      </w:r>
      <w:r w:rsidRPr="007076B6">
        <w:rPr>
          <w:rFonts w:ascii="Arial" w:eastAsia="Calibri" w:hAnsi="Arial" w:cs="Arial"/>
          <w:szCs w:val="24"/>
        </w:rPr>
        <w:t>Schülervertreter</w:t>
      </w:r>
      <w:r w:rsidRPr="007076B6">
        <w:rPr>
          <w:rFonts w:ascii="Arial" w:hAnsi="Arial" w:cs="Arial"/>
          <w:szCs w:val="24"/>
        </w:rPr>
        <w:t xml:space="preserve">. </w:t>
      </w:r>
      <w:r w:rsidRPr="007076B6">
        <w:rPr>
          <w:rFonts w:ascii="Arial" w:eastAsia="Calibri" w:hAnsi="Arial" w:cs="Arial"/>
          <w:szCs w:val="24"/>
        </w:rPr>
        <w:t>Diese</w:t>
      </w:r>
      <w:r w:rsidRPr="007076B6">
        <w:rPr>
          <w:rFonts w:ascii="Arial" w:hAnsi="Arial" w:cs="Arial"/>
          <w:szCs w:val="24"/>
        </w:rPr>
        <w:t xml:space="preserve"> Fachkonferenz </w:t>
      </w:r>
      <w:r w:rsidRPr="007076B6">
        <w:rPr>
          <w:rFonts w:ascii="Arial" w:eastAsia="Calibri" w:hAnsi="Arial" w:cs="Arial"/>
          <w:szCs w:val="24"/>
        </w:rPr>
        <w:t>trifft</w:t>
      </w:r>
      <w:r w:rsidRPr="007076B6">
        <w:rPr>
          <w:rFonts w:ascii="Arial" w:hAnsi="Arial" w:cs="Arial"/>
          <w:szCs w:val="24"/>
        </w:rPr>
        <w:t xml:space="preserve"> </w:t>
      </w:r>
      <w:r w:rsidRPr="007076B6">
        <w:rPr>
          <w:rFonts w:ascii="Arial" w:eastAsia="Calibri" w:hAnsi="Arial" w:cs="Arial"/>
          <w:szCs w:val="24"/>
        </w:rPr>
        <w:t>wichtige</w:t>
      </w:r>
      <w:r w:rsidRPr="007076B6">
        <w:rPr>
          <w:rFonts w:ascii="Arial" w:hAnsi="Arial" w:cs="Arial"/>
          <w:szCs w:val="24"/>
        </w:rPr>
        <w:t xml:space="preserve"> </w:t>
      </w:r>
      <w:r w:rsidRPr="007076B6">
        <w:rPr>
          <w:rFonts w:ascii="Arial" w:eastAsia="Calibri" w:hAnsi="Arial" w:cs="Arial"/>
          <w:szCs w:val="24"/>
        </w:rPr>
        <w:t>fachspezifische</w:t>
      </w:r>
      <w:r w:rsidRPr="007076B6">
        <w:rPr>
          <w:rFonts w:ascii="Arial" w:hAnsi="Arial" w:cs="Arial"/>
          <w:szCs w:val="24"/>
        </w:rPr>
        <w:t xml:space="preserve"> Grundsatzentscheidungen:</w:t>
      </w:r>
    </w:p>
    <w:p w:rsidR="009A6B87" w:rsidRPr="007076B6" w:rsidRDefault="009A6B87" w:rsidP="009A6B87">
      <w:pPr>
        <w:pStyle w:val="Listenabsatz"/>
        <w:numPr>
          <w:ilvl w:val="0"/>
          <w:numId w:val="27"/>
        </w:numPr>
        <w:rPr>
          <w:rFonts w:cs="Arial"/>
        </w:rPr>
      </w:pPr>
      <w:r w:rsidRPr="007076B6">
        <w:rPr>
          <w:rFonts w:cs="Arial"/>
        </w:rPr>
        <w:t>Stoffverteilungsplan</w:t>
      </w:r>
    </w:p>
    <w:p w:rsidR="009A6B87" w:rsidRPr="007076B6" w:rsidRDefault="009A6B87" w:rsidP="009A6B87">
      <w:pPr>
        <w:pStyle w:val="Listenabsatz"/>
        <w:numPr>
          <w:ilvl w:val="0"/>
          <w:numId w:val="27"/>
        </w:numPr>
        <w:rPr>
          <w:rFonts w:cs="Arial"/>
        </w:rPr>
      </w:pPr>
      <w:r w:rsidRPr="007076B6">
        <w:rPr>
          <w:rFonts w:cs="Arial"/>
        </w:rPr>
        <w:t>Leistungsbeurteilung</w:t>
      </w:r>
    </w:p>
    <w:p w:rsidR="009A6B87" w:rsidRPr="007076B6" w:rsidRDefault="009A6B87" w:rsidP="009A6B87">
      <w:pPr>
        <w:pStyle w:val="Listenabsatz"/>
        <w:numPr>
          <w:ilvl w:val="0"/>
          <w:numId w:val="27"/>
        </w:numPr>
        <w:rPr>
          <w:rFonts w:cs="Arial"/>
        </w:rPr>
      </w:pPr>
      <w:r w:rsidRPr="007076B6">
        <w:rPr>
          <w:rFonts w:cs="Arial"/>
        </w:rPr>
        <w:t>Fortbildung</w:t>
      </w:r>
    </w:p>
    <w:p w:rsidR="009A6B87" w:rsidRPr="007076B6" w:rsidRDefault="009A6B87" w:rsidP="009A6B87">
      <w:pPr>
        <w:pStyle w:val="Listenabsatz"/>
        <w:numPr>
          <w:ilvl w:val="0"/>
          <w:numId w:val="27"/>
        </w:numPr>
        <w:rPr>
          <w:rFonts w:cs="Arial"/>
        </w:rPr>
      </w:pPr>
      <w:r w:rsidRPr="007076B6">
        <w:rPr>
          <w:rFonts w:cs="Arial"/>
        </w:rPr>
        <w:t>Anschaffungen für das Fach</w:t>
      </w:r>
    </w:p>
    <w:p w:rsidR="009A6B87" w:rsidRPr="007076B6" w:rsidRDefault="009A6B87" w:rsidP="009A6B87">
      <w:pPr>
        <w:pStyle w:val="Listenabsatz"/>
        <w:numPr>
          <w:ilvl w:val="0"/>
          <w:numId w:val="27"/>
        </w:numPr>
        <w:rPr>
          <w:rFonts w:cs="Arial"/>
        </w:rPr>
      </w:pPr>
      <w:r w:rsidRPr="007076B6">
        <w:rPr>
          <w:rFonts w:cs="Arial"/>
        </w:rPr>
        <w:t>Einfü</w:t>
      </w:r>
      <w:r w:rsidRPr="007076B6">
        <w:rPr>
          <w:rFonts w:eastAsia="Calibri" w:cs="Arial"/>
        </w:rPr>
        <w:t>h</w:t>
      </w:r>
      <w:r w:rsidRPr="007076B6">
        <w:rPr>
          <w:rFonts w:cs="Arial"/>
        </w:rPr>
        <w:t>rung von Lernmitteln</w:t>
      </w:r>
    </w:p>
    <w:p w:rsidR="009A6B87" w:rsidRPr="007076B6" w:rsidRDefault="009A6B87" w:rsidP="009A6B87">
      <w:pPr>
        <w:rPr>
          <w:rFonts w:ascii="Arial" w:hAnsi="Arial" w:cs="Arial"/>
          <w:szCs w:val="24"/>
        </w:rPr>
      </w:pPr>
    </w:p>
    <w:p w:rsidR="009A6B87" w:rsidRPr="007076B6" w:rsidRDefault="009A6B87" w:rsidP="009A6B87">
      <w:pPr>
        <w:widowControl w:val="0"/>
        <w:autoSpaceDE w:val="0"/>
        <w:autoSpaceDN w:val="0"/>
        <w:adjustRightInd w:val="0"/>
        <w:rPr>
          <w:rFonts w:ascii="Arial" w:hAnsi="Arial" w:cs="Arial"/>
          <w:szCs w:val="24"/>
        </w:rPr>
      </w:pPr>
      <w:r w:rsidRPr="007076B6">
        <w:rPr>
          <w:rFonts w:ascii="Arial" w:hAnsi="Arial" w:cs="Arial"/>
          <w:szCs w:val="24"/>
        </w:rPr>
        <w:t xml:space="preserve">Die </w:t>
      </w:r>
      <w:r w:rsidRPr="002129EB">
        <w:rPr>
          <w:rFonts w:ascii="Arial" w:hAnsi="Arial" w:cs="Arial"/>
          <w:b/>
          <w:szCs w:val="24"/>
        </w:rPr>
        <w:t>Schulkonferenz</w:t>
      </w:r>
      <w:r w:rsidRPr="007076B6">
        <w:rPr>
          <w:rFonts w:ascii="Arial" w:hAnsi="Arial" w:cs="Arial"/>
          <w:szCs w:val="24"/>
        </w:rPr>
        <w:t xml:space="preserve"> ist das h</w:t>
      </w:r>
      <w:r w:rsidRPr="007076B6">
        <w:rPr>
          <w:rFonts w:ascii="Arial" w:eastAsia="Calibri" w:hAnsi="Arial" w:cs="Arial"/>
          <w:szCs w:val="24"/>
        </w:rPr>
        <w:t>öchste</w:t>
      </w:r>
      <w:r w:rsidRPr="007076B6">
        <w:rPr>
          <w:rFonts w:ascii="Arial" w:hAnsi="Arial" w:cs="Arial"/>
          <w:szCs w:val="24"/>
        </w:rPr>
        <w:t xml:space="preserve"> </w:t>
      </w:r>
      <w:r w:rsidRPr="007076B6">
        <w:rPr>
          <w:rFonts w:ascii="Arial" w:eastAsia="Calibri" w:hAnsi="Arial" w:cs="Arial"/>
          <w:szCs w:val="24"/>
        </w:rPr>
        <w:t>Organ</w:t>
      </w:r>
      <w:r w:rsidRPr="007076B6">
        <w:rPr>
          <w:rFonts w:ascii="Arial" w:hAnsi="Arial" w:cs="Arial"/>
          <w:szCs w:val="24"/>
        </w:rPr>
        <w:t xml:space="preserve"> </w:t>
      </w:r>
      <w:r w:rsidRPr="007076B6">
        <w:rPr>
          <w:rFonts w:ascii="Arial" w:eastAsia="Calibri" w:hAnsi="Arial" w:cs="Arial"/>
          <w:szCs w:val="24"/>
        </w:rPr>
        <w:t>des</w:t>
      </w:r>
      <w:r w:rsidRPr="007076B6">
        <w:rPr>
          <w:rFonts w:ascii="Arial" w:hAnsi="Arial" w:cs="Arial"/>
          <w:szCs w:val="24"/>
        </w:rPr>
        <w:t xml:space="preserve"> </w:t>
      </w:r>
      <w:r w:rsidRPr="007076B6">
        <w:rPr>
          <w:rFonts w:ascii="Arial" w:eastAsia="Calibri" w:hAnsi="Arial" w:cs="Arial"/>
          <w:szCs w:val="24"/>
        </w:rPr>
        <w:t>schulischen</w:t>
      </w:r>
      <w:r w:rsidRPr="007076B6">
        <w:rPr>
          <w:rFonts w:ascii="Arial" w:hAnsi="Arial" w:cs="Arial"/>
          <w:szCs w:val="24"/>
        </w:rPr>
        <w:t xml:space="preserve"> </w:t>
      </w:r>
      <w:r w:rsidRPr="007076B6">
        <w:rPr>
          <w:rFonts w:ascii="Arial" w:eastAsia="Calibri" w:hAnsi="Arial" w:cs="Arial"/>
          <w:szCs w:val="24"/>
        </w:rPr>
        <w:t>Lebens</w:t>
      </w:r>
      <w:r w:rsidRPr="007076B6">
        <w:rPr>
          <w:rFonts w:ascii="Arial" w:hAnsi="Arial" w:cs="Arial"/>
          <w:szCs w:val="24"/>
        </w:rPr>
        <w:t xml:space="preserve">. </w:t>
      </w:r>
    </w:p>
    <w:p w:rsidR="009A6B87" w:rsidRDefault="009A6B87" w:rsidP="009A6B87">
      <w:pPr>
        <w:widowControl w:val="0"/>
        <w:autoSpaceDE w:val="0"/>
        <w:autoSpaceDN w:val="0"/>
        <w:adjustRightInd w:val="0"/>
        <w:rPr>
          <w:rFonts w:ascii="Arial" w:hAnsi="Arial" w:cs="Arial"/>
          <w:szCs w:val="24"/>
        </w:rPr>
      </w:pPr>
      <w:r w:rsidRPr="007076B6">
        <w:rPr>
          <w:rFonts w:ascii="Arial" w:eastAsia="Calibri" w:hAnsi="Arial" w:cs="Arial"/>
          <w:szCs w:val="24"/>
        </w:rPr>
        <w:t>Die</w:t>
      </w:r>
      <w:r w:rsidRPr="007076B6">
        <w:rPr>
          <w:rFonts w:ascii="Arial" w:hAnsi="Arial" w:cs="Arial"/>
          <w:szCs w:val="24"/>
        </w:rPr>
        <w:t xml:space="preserve"> </w:t>
      </w:r>
      <w:r w:rsidRPr="007076B6">
        <w:rPr>
          <w:rFonts w:ascii="Arial" w:eastAsia="Calibri" w:hAnsi="Arial" w:cs="Arial"/>
          <w:szCs w:val="24"/>
        </w:rPr>
        <w:t>Schulkonferenz</w:t>
      </w:r>
      <w:r w:rsidRPr="007076B6">
        <w:rPr>
          <w:rFonts w:ascii="Arial" w:hAnsi="Arial" w:cs="Arial"/>
          <w:szCs w:val="24"/>
        </w:rPr>
        <w:t xml:space="preserve"> </w:t>
      </w:r>
      <w:r w:rsidRPr="007076B6">
        <w:rPr>
          <w:rFonts w:ascii="Arial" w:eastAsia="Calibri" w:hAnsi="Arial" w:cs="Arial"/>
          <w:szCs w:val="24"/>
        </w:rPr>
        <w:t>besteht</w:t>
      </w:r>
      <w:r w:rsidRPr="007076B6">
        <w:rPr>
          <w:rFonts w:ascii="Arial" w:hAnsi="Arial" w:cs="Arial"/>
          <w:szCs w:val="24"/>
        </w:rPr>
        <w:t xml:space="preserve"> </w:t>
      </w:r>
      <w:r w:rsidRPr="007076B6">
        <w:rPr>
          <w:rFonts w:ascii="Arial" w:eastAsia="Calibri" w:hAnsi="Arial" w:cs="Arial"/>
          <w:szCs w:val="24"/>
        </w:rPr>
        <w:t>zu</w:t>
      </w:r>
      <w:r w:rsidRPr="007076B6">
        <w:rPr>
          <w:rFonts w:ascii="Arial" w:hAnsi="Arial" w:cs="Arial"/>
          <w:szCs w:val="24"/>
        </w:rPr>
        <w:t xml:space="preserve"> </w:t>
      </w:r>
      <w:r w:rsidRPr="007076B6">
        <w:rPr>
          <w:rFonts w:ascii="Arial" w:eastAsia="Calibri" w:hAnsi="Arial" w:cs="Arial"/>
          <w:szCs w:val="24"/>
        </w:rPr>
        <w:t>gleichen</w:t>
      </w:r>
      <w:r w:rsidRPr="007076B6">
        <w:rPr>
          <w:rFonts w:ascii="Arial" w:hAnsi="Arial" w:cs="Arial"/>
          <w:szCs w:val="24"/>
        </w:rPr>
        <w:t xml:space="preserve"> </w:t>
      </w:r>
      <w:r w:rsidRPr="007076B6">
        <w:rPr>
          <w:rFonts w:ascii="Arial" w:eastAsia="Calibri" w:hAnsi="Arial" w:cs="Arial"/>
          <w:szCs w:val="24"/>
        </w:rPr>
        <w:t>Teilen</w:t>
      </w:r>
      <w:r w:rsidRPr="007076B6">
        <w:rPr>
          <w:rFonts w:ascii="Arial" w:hAnsi="Arial" w:cs="Arial"/>
          <w:szCs w:val="24"/>
        </w:rPr>
        <w:t xml:space="preserve"> (</w:t>
      </w:r>
      <w:r w:rsidRPr="007076B6">
        <w:rPr>
          <w:rFonts w:ascii="Arial" w:eastAsia="Calibri" w:hAnsi="Arial" w:cs="Arial"/>
          <w:szCs w:val="24"/>
        </w:rPr>
        <w:t>je</w:t>
      </w:r>
      <w:r w:rsidRPr="007076B6">
        <w:rPr>
          <w:rFonts w:ascii="Arial" w:hAnsi="Arial" w:cs="Arial"/>
          <w:szCs w:val="24"/>
        </w:rPr>
        <w:t xml:space="preserve"> 6 </w:t>
      </w:r>
      <w:r w:rsidRPr="007076B6">
        <w:rPr>
          <w:rFonts w:ascii="Arial" w:eastAsia="Calibri" w:hAnsi="Arial" w:cs="Arial"/>
          <w:szCs w:val="24"/>
        </w:rPr>
        <w:t>Personen</w:t>
      </w:r>
      <w:r w:rsidRPr="007076B6">
        <w:rPr>
          <w:rFonts w:ascii="Arial" w:hAnsi="Arial" w:cs="Arial"/>
          <w:szCs w:val="24"/>
        </w:rPr>
        <w:t xml:space="preserve">) </w:t>
      </w:r>
      <w:r w:rsidRPr="007076B6">
        <w:rPr>
          <w:rFonts w:ascii="Arial" w:eastAsia="Calibri" w:hAnsi="Arial" w:cs="Arial"/>
          <w:szCs w:val="24"/>
        </w:rPr>
        <w:t>au</w:t>
      </w:r>
      <w:r w:rsidRPr="007076B6">
        <w:rPr>
          <w:rFonts w:ascii="Arial" w:hAnsi="Arial" w:cs="Arial"/>
          <w:szCs w:val="24"/>
        </w:rPr>
        <w:t>s Vertretern der Le</w:t>
      </w:r>
      <w:r w:rsidRPr="007076B6">
        <w:rPr>
          <w:rFonts w:ascii="Arial" w:hAnsi="Arial" w:cs="Arial"/>
          <w:szCs w:val="24"/>
        </w:rPr>
        <w:t>h</w:t>
      </w:r>
      <w:r w:rsidRPr="007076B6">
        <w:rPr>
          <w:rFonts w:ascii="Arial" w:hAnsi="Arial" w:cs="Arial"/>
          <w:szCs w:val="24"/>
        </w:rPr>
        <w:t>rer-, Sch</w:t>
      </w:r>
      <w:r w:rsidRPr="007076B6">
        <w:rPr>
          <w:rFonts w:ascii="Arial" w:eastAsia="Calibri" w:hAnsi="Arial" w:cs="Arial"/>
          <w:szCs w:val="24"/>
        </w:rPr>
        <w:t>üler</w:t>
      </w:r>
      <w:r w:rsidRPr="007076B6">
        <w:rPr>
          <w:rFonts w:ascii="Arial" w:hAnsi="Arial" w:cs="Arial"/>
          <w:szCs w:val="24"/>
        </w:rPr>
        <w:t xml:space="preserve">- </w:t>
      </w:r>
      <w:r w:rsidRPr="007076B6">
        <w:rPr>
          <w:rFonts w:ascii="Arial" w:eastAsia="Calibri" w:hAnsi="Arial" w:cs="Arial"/>
          <w:szCs w:val="24"/>
        </w:rPr>
        <w:t>und</w:t>
      </w:r>
      <w:r w:rsidRPr="007076B6">
        <w:rPr>
          <w:rFonts w:ascii="Arial" w:hAnsi="Arial" w:cs="Arial"/>
          <w:szCs w:val="24"/>
        </w:rPr>
        <w:t xml:space="preserve"> </w:t>
      </w:r>
      <w:r w:rsidRPr="007076B6">
        <w:rPr>
          <w:rFonts w:ascii="Arial" w:eastAsia="Calibri" w:hAnsi="Arial" w:cs="Arial"/>
          <w:szCs w:val="24"/>
        </w:rPr>
        <w:t>Elternschaft</w:t>
      </w:r>
      <w:r w:rsidRPr="007076B6">
        <w:rPr>
          <w:rFonts w:ascii="Arial" w:hAnsi="Arial" w:cs="Arial"/>
          <w:szCs w:val="24"/>
        </w:rPr>
        <w:t>. Den Vorsitz hat der Schulleiter.</w:t>
      </w:r>
    </w:p>
    <w:p w:rsidR="006647A2" w:rsidRPr="007076B6" w:rsidRDefault="006647A2" w:rsidP="009A6B87">
      <w:pPr>
        <w:widowControl w:val="0"/>
        <w:autoSpaceDE w:val="0"/>
        <w:autoSpaceDN w:val="0"/>
        <w:adjustRightInd w:val="0"/>
        <w:rPr>
          <w:rFonts w:ascii="Arial" w:eastAsia="Calibri" w:hAnsi="Arial" w:cs="Arial"/>
          <w:szCs w:val="24"/>
        </w:rPr>
      </w:pPr>
    </w:p>
    <w:p w:rsidR="009A6B87" w:rsidRPr="007076B6" w:rsidRDefault="009A6B87" w:rsidP="009A6B87">
      <w:pPr>
        <w:pStyle w:val="StandardWeb"/>
        <w:spacing w:before="0" w:beforeAutospacing="0" w:after="0" w:afterAutospacing="0"/>
        <w:rPr>
          <w:rFonts w:ascii="Arial" w:hAnsi="Arial" w:cs="Arial"/>
        </w:rPr>
      </w:pPr>
      <w:r w:rsidRPr="007076B6">
        <w:rPr>
          <w:rFonts w:ascii="Arial" w:hAnsi="Arial" w:cs="Arial"/>
        </w:rPr>
        <w:t>Die Schulkonferenz entscheidet im Rahmen der Rechts- und Verwaltungsvorschriften u.a.</w:t>
      </w:r>
      <w:r w:rsidR="006647A2">
        <w:rPr>
          <w:rFonts w:ascii="Arial" w:hAnsi="Arial" w:cs="Arial"/>
        </w:rPr>
        <w:t xml:space="preserve"> </w:t>
      </w:r>
      <w:r w:rsidRPr="007076B6">
        <w:rPr>
          <w:rFonts w:ascii="Arial" w:hAnsi="Arial" w:cs="Arial"/>
        </w:rPr>
        <w:t xml:space="preserve">in folgenden Angelegenheiten: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Schulprogramm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Maßnahmen der Qualit</w:t>
      </w:r>
      <w:r w:rsidRPr="007076B6">
        <w:rPr>
          <w:rFonts w:ascii="Arial" w:eastAsia="Calibri" w:hAnsi="Arial" w:cs="Arial"/>
        </w:rPr>
        <w:t>ä</w:t>
      </w:r>
      <w:r w:rsidRPr="007076B6">
        <w:rPr>
          <w:rFonts w:ascii="Arial" w:hAnsi="Arial" w:cs="Arial"/>
        </w:rPr>
        <w:t xml:space="preserve">tsentwicklung und Qualitätssicherung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Abschluss von Vereinbarungen über die Kooperation von Schulen und die Z</w:t>
      </w:r>
      <w:r w:rsidRPr="007076B6">
        <w:rPr>
          <w:rFonts w:ascii="Arial" w:hAnsi="Arial" w:cs="Arial"/>
        </w:rPr>
        <w:t>u</w:t>
      </w:r>
      <w:r w:rsidRPr="007076B6">
        <w:rPr>
          <w:rFonts w:ascii="Arial" w:hAnsi="Arial" w:cs="Arial"/>
        </w:rPr>
        <w:t xml:space="preserve">sammenarbeit mit anderen Partnern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Festlegung der beweglichen Ferientage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Einrichtung außerunterrichtlicher Ganztags- und Betreuungsangebote sowie die Rahmenplanung von Schulveranstaltungen außerhalb des Unterrichts,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Organisation der Schuleingangsphase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Erprobung und Einführung neuer Unterrichtsformen,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Einführung von Lernmitteln und Bestimmung der Lernmittel, die im Rahmen des Eigenanteils zu beschaffen sind</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Grundsätze f</w:t>
      </w:r>
      <w:r w:rsidRPr="007076B6">
        <w:rPr>
          <w:rFonts w:ascii="Arial" w:eastAsia="Calibri" w:hAnsi="Arial" w:cs="Arial"/>
        </w:rPr>
        <w:t>ü</w:t>
      </w:r>
      <w:r w:rsidRPr="007076B6">
        <w:rPr>
          <w:rFonts w:ascii="Arial" w:hAnsi="Arial" w:cs="Arial"/>
        </w:rPr>
        <w:t xml:space="preserve">r Umfang und Verteilung der Hausaufgaben und Klassenarbeiten,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Grundsätze zum Umgang mit allgemeinen Erziehungsschwierigkeiten sowie zum Abschluss von Bildungs- und Erziehungsvereinbarungen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Information und Beratung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Grundsätze f</w:t>
      </w:r>
      <w:r w:rsidRPr="007076B6">
        <w:rPr>
          <w:rFonts w:ascii="Arial" w:eastAsia="Calibri" w:hAnsi="Arial" w:cs="Arial"/>
        </w:rPr>
        <w:t>ü</w:t>
      </w:r>
      <w:r w:rsidRPr="007076B6">
        <w:rPr>
          <w:rFonts w:ascii="Arial" w:hAnsi="Arial" w:cs="Arial"/>
        </w:rPr>
        <w:t>r die Bet</w:t>
      </w:r>
      <w:r w:rsidRPr="007076B6">
        <w:rPr>
          <w:rFonts w:ascii="Arial" w:eastAsia="Calibri" w:hAnsi="Arial" w:cs="Arial"/>
        </w:rPr>
        <w:t>ä</w:t>
      </w:r>
      <w:r w:rsidRPr="007076B6">
        <w:rPr>
          <w:rFonts w:ascii="Arial" w:hAnsi="Arial" w:cs="Arial"/>
        </w:rPr>
        <w:t>tigung von Sch</w:t>
      </w:r>
      <w:r w:rsidRPr="007076B6">
        <w:rPr>
          <w:rFonts w:ascii="Arial" w:eastAsia="Calibri" w:hAnsi="Arial" w:cs="Arial"/>
        </w:rPr>
        <w:t>ü</w:t>
      </w:r>
      <w:r w:rsidRPr="007076B6">
        <w:rPr>
          <w:rFonts w:ascii="Arial" w:hAnsi="Arial" w:cs="Arial"/>
        </w:rPr>
        <w:t xml:space="preserve">lergruppen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Grundsätze </w:t>
      </w:r>
      <w:r w:rsidRPr="007076B6">
        <w:rPr>
          <w:rFonts w:ascii="Arial" w:eastAsia="Calibri" w:hAnsi="Arial" w:cs="Arial"/>
        </w:rPr>
        <w:t>ü</w:t>
      </w:r>
      <w:r w:rsidRPr="007076B6">
        <w:rPr>
          <w:rFonts w:ascii="Arial" w:hAnsi="Arial" w:cs="Arial"/>
        </w:rPr>
        <w:t xml:space="preserve">ber Aussagen zum Arbeits- und Sozialverhalten in Zeugnissen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Wirtschaftliche Betätigung, Geldsammlungen und Sponsoring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Schulhaushalt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Wahl der Schulleiterin oder des Schulleiters </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Einrichtung und Zusammensetzung von Fachkonferenzen, Teilkonferenzen und des Vertrauensausschusses oder Bestellung einer Vertrauensperson </w:t>
      </w:r>
    </w:p>
    <w:p w:rsidR="009A6B87" w:rsidRPr="007076B6" w:rsidRDefault="006647A2" w:rsidP="009A6B87">
      <w:pPr>
        <w:pStyle w:val="StandardWeb"/>
        <w:numPr>
          <w:ilvl w:val="0"/>
          <w:numId w:val="28"/>
        </w:numPr>
        <w:spacing w:before="0" w:beforeAutospacing="0" w:after="0" w:afterAutospacing="0"/>
        <w:rPr>
          <w:rFonts w:ascii="Arial" w:hAnsi="Arial" w:cs="Arial"/>
        </w:rPr>
      </w:pPr>
      <w:r>
        <w:rPr>
          <w:rFonts w:ascii="Arial" w:hAnsi="Arial" w:cs="Arial"/>
        </w:rPr>
        <w:t>Erlass einer Schulordnung</w:t>
      </w:r>
    </w:p>
    <w:p w:rsidR="009A6B87" w:rsidRPr="007076B6" w:rsidRDefault="009A6B87" w:rsidP="009A6B87">
      <w:pPr>
        <w:pStyle w:val="StandardWeb"/>
        <w:numPr>
          <w:ilvl w:val="0"/>
          <w:numId w:val="28"/>
        </w:numPr>
        <w:spacing w:before="0" w:beforeAutospacing="0" w:after="0" w:afterAutospacing="0"/>
        <w:rPr>
          <w:rFonts w:ascii="Arial" w:hAnsi="Arial" w:cs="Arial"/>
        </w:rPr>
      </w:pPr>
      <w:r w:rsidRPr="007076B6">
        <w:rPr>
          <w:rFonts w:ascii="Arial" w:hAnsi="Arial" w:cs="Arial"/>
        </w:rPr>
        <w:t xml:space="preserve">Ausnahmen vom Alkoholverbot </w:t>
      </w:r>
    </w:p>
    <w:p w:rsidR="009A6B87" w:rsidRPr="007076B6" w:rsidRDefault="009A6B87" w:rsidP="009A6B87">
      <w:pPr>
        <w:rPr>
          <w:rFonts w:ascii="Arial" w:hAnsi="Arial" w:cs="Arial"/>
          <w:szCs w:val="24"/>
        </w:rPr>
      </w:pPr>
    </w:p>
    <w:p w:rsidR="009A6B87" w:rsidRPr="007076B6" w:rsidRDefault="009A6B87" w:rsidP="009A6B87">
      <w:pPr>
        <w:rPr>
          <w:rFonts w:ascii="Arial" w:hAnsi="Arial" w:cs="Arial"/>
          <w:szCs w:val="24"/>
        </w:rPr>
      </w:pPr>
      <w:r w:rsidRPr="007076B6">
        <w:rPr>
          <w:rFonts w:ascii="Arial" w:hAnsi="Arial" w:cs="Arial"/>
          <w:szCs w:val="24"/>
        </w:rPr>
        <w:t>Die Schulkonfe</w:t>
      </w:r>
      <w:r w:rsidR="006647A2">
        <w:rPr>
          <w:rFonts w:ascii="Arial" w:hAnsi="Arial" w:cs="Arial"/>
          <w:szCs w:val="24"/>
        </w:rPr>
        <w:t>renz tagt in der Regel dreim</w:t>
      </w:r>
      <w:r w:rsidRPr="007076B6">
        <w:rPr>
          <w:rFonts w:ascii="Arial" w:hAnsi="Arial" w:cs="Arial"/>
          <w:szCs w:val="24"/>
        </w:rPr>
        <w:t>al im Schuljahr.</w:t>
      </w:r>
    </w:p>
    <w:p w:rsidR="009A6B87" w:rsidRPr="007076B6" w:rsidRDefault="009A6B87" w:rsidP="009A6B87">
      <w:pPr>
        <w:pStyle w:val="Kopfzeile"/>
        <w:rPr>
          <w:rFonts w:ascii="Arial" w:hAnsi="Arial" w:cs="Arial"/>
          <w:szCs w:val="24"/>
        </w:rPr>
      </w:pPr>
    </w:p>
    <w:p w:rsidR="009A6B87" w:rsidRDefault="009A6B87" w:rsidP="009A6B87">
      <w:pPr>
        <w:spacing w:before="100" w:beforeAutospacing="1" w:after="100" w:afterAutospacing="1"/>
        <w:rPr>
          <w:rFonts w:ascii="Arial" w:hAnsi="Arial" w:cs="Arial"/>
        </w:rPr>
      </w:pPr>
      <w:r>
        <w:rPr>
          <w:rFonts w:ascii="Arial" w:hAnsi="Arial" w:cs="Arial"/>
        </w:rPr>
        <w:br w:type="page"/>
      </w:r>
    </w:p>
    <w:p w:rsidR="00E36F2B" w:rsidRDefault="00E36F2B" w:rsidP="00351708">
      <w:pPr>
        <w:pStyle w:val="SPberschrift2"/>
      </w:pPr>
      <w:bookmarkStart w:id="12" w:name="_Toc444002448"/>
      <w:r>
        <w:lastRenderedPageBreak/>
        <w:t>3.3 Umgang miteinander</w:t>
      </w:r>
      <w:bookmarkEnd w:id="12"/>
    </w:p>
    <w:p w:rsidR="00910860" w:rsidRPr="004922DF" w:rsidRDefault="00910860" w:rsidP="009A6B87">
      <w:pPr>
        <w:pBdr>
          <w:top w:val="single" w:sz="4" w:space="1" w:color="auto"/>
          <w:left w:val="single" w:sz="4" w:space="4" w:color="auto"/>
          <w:bottom w:val="single" w:sz="4" w:space="1" w:color="auto"/>
          <w:right w:val="single" w:sz="4" w:space="4" w:color="auto"/>
        </w:pBdr>
        <w:rPr>
          <w:rFonts w:ascii="Arial" w:hAnsi="Arial" w:cs="Arial"/>
          <w:b/>
        </w:rPr>
      </w:pPr>
      <w:r w:rsidRPr="004922DF">
        <w:rPr>
          <w:rFonts w:ascii="Arial" w:hAnsi="Arial" w:cs="Arial"/>
          <w:b/>
        </w:rPr>
        <w:t>Worum geht es?</w:t>
      </w:r>
    </w:p>
    <w:p w:rsidR="00C77D0C" w:rsidRDefault="00C77D0C" w:rsidP="009A6B87">
      <w:pPr>
        <w:pStyle w:val="Kopfzeile"/>
        <w:rPr>
          <w:rFonts w:ascii="Arial" w:hAnsi="Arial" w:cs="Arial"/>
          <w:szCs w:val="24"/>
        </w:rPr>
      </w:pPr>
    </w:p>
    <w:p w:rsidR="00910860" w:rsidRDefault="00910860" w:rsidP="009A6B87">
      <w:pPr>
        <w:pStyle w:val="Kopfzeile"/>
        <w:rPr>
          <w:rFonts w:ascii="Arial" w:hAnsi="Arial" w:cs="Arial"/>
          <w:szCs w:val="24"/>
        </w:rPr>
      </w:pPr>
      <w:r w:rsidRPr="00703F7F">
        <w:rPr>
          <w:rFonts w:ascii="Arial" w:hAnsi="Arial" w:cs="Arial"/>
          <w:szCs w:val="24"/>
        </w:rPr>
        <w:t>Bei unserer täglichen Zusammenarbeit geht es uns darum, die Beziehung zwischen den Beteiligten zu stärken, die unterschiedlichen Bedürfnisse und Sichtweisen innerhalb der Schule ernst zu nehmen und K</w:t>
      </w:r>
      <w:r>
        <w:rPr>
          <w:rFonts w:ascii="Arial" w:hAnsi="Arial" w:cs="Arial"/>
          <w:szCs w:val="24"/>
        </w:rPr>
        <w:t>onflikte konstruktiv zu lösen.</w:t>
      </w:r>
    </w:p>
    <w:p w:rsidR="00C77D0C" w:rsidRPr="00703F7F" w:rsidRDefault="00C77D0C" w:rsidP="009A6B87">
      <w:pPr>
        <w:pStyle w:val="Kopfzeile"/>
        <w:rPr>
          <w:rFonts w:ascii="Arial" w:hAnsi="Arial" w:cs="Arial"/>
          <w:szCs w:val="24"/>
        </w:rPr>
      </w:pPr>
    </w:p>
    <w:p w:rsidR="00910860" w:rsidRPr="004922DF" w:rsidRDefault="00910860" w:rsidP="009A6B87">
      <w:pPr>
        <w:pBdr>
          <w:top w:val="single" w:sz="4" w:space="1" w:color="auto"/>
          <w:left w:val="single" w:sz="4" w:space="4" w:color="auto"/>
          <w:bottom w:val="single" w:sz="4" w:space="1" w:color="auto"/>
          <w:right w:val="single" w:sz="4" w:space="4" w:color="auto"/>
        </w:pBdr>
        <w:rPr>
          <w:rFonts w:ascii="Arial" w:hAnsi="Arial" w:cs="Arial"/>
          <w:b/>
        </w:rPr>
      </w:pPr>
      <w:r w:rsidRPr="004922DF">
        <w:rPr>
          <w:rFonts w:ascii="Arial" w:hAnsi="Arial" w:cs="Arial"/>
          <w:b/>
        </w:rPr>
        <w:t>Was wollen wir?</w:t>
      </w:r>
    </w:p>
    <w:p w:rsidR="00C77D0C" w:rsidRDefault="00C77D0C" w:rsidP="009A6B87">
      <w:pPr>
        <w:pStyle w:val="Kopfzeile"/>
        <w:rPr>
          <w:rFonts w:ascii="Arial" w:hAnsi="Arial" w:cs="Arial"/>
          <w:szCs w:val="24"/>
        </w:rPr>
      </w:pPr>
    </w:p>
    <w:p w:rsidR="00910860" w:rsidRDefault="00910860" w:rsidP="009A6B87">
      <w:pPr>
        <w:pStyle w:val="Kopfzeile"/>
        <w:rPr>
          <w:rFonts w:ascii="Arial" w:hAnsi="Arial" w:cs="Arial"/>
          <w:color w:val="000000" w:themeColor="text1"/>
        </w:rPr>
      </w:pPr>
      <w:r w:rsidRPr="004159EE">
        <w:rPr>
          <w:rFonts w:ascii="Arial" w:hAnsi="Arial" w:cs="Arial"/>
          <w:szCs w:val="24"/>
        </w:rPr>
        <w:t xml:space="preserve">Um unser Ziel zu erreichen, richten wir uns nach gemeinschaftlich und einvernehmlich formulierten Grundsätzen und Prinzipien des Umgangs miteinander, machen diese für alle Beteiligten transparent und achten auf ihre Einhaltung. </w:t>
      </w:r>
      <w:r w:rsidRPr="004159EE">
        <w:rPr>
          <w:rFonts w:ascii="Arial" w:hAnsi="Arial" w:cs="Arial"/>
        </w:rPr>
        <w:t>Wir wollen in unserer</w:t>
      </w:r>
      <w:r w:rsidRPr="00B03DFB">
        <w:rPr>
          <w:rFonts w:ascii="Arial" w:hAnsi="Arial" w:cs="Arial"/>
          <w:color w:val="000000" w:themeColor="text1"/>
        </w:rPr>
        <w:t xml:space="preserve"> Schu</w:t>
      </w:r>
      <w:r w:rsidRPr="00B03DFB">
        <w:rPr>
          <w:rFonts w:ascii="Arial" w:hAnsi="Arial" w:cs="Arial"/>
          <w:color w:val="000000" w:themeColor="text1"/>
        </w:rPr>
        <w:t>l</w:t>
      </w:r>
      <w:r w:rsidRPr="00B03DFB">
        <w:rPr>
          <w:rFonts w:ascii="Arial" w:hAnsi="Arial" w:cs="Arial"/>
          <w:color w:val="000000" w:themeColor="text1"/>
        </w:rPr>
        <w:t xml:space="preserve">gemeinschaft Grundwerte wie gegenseitiger Respekt, Toleranz, Solidarität, Empathie und Verantwortungsbereitschaft als Prinzipien des Umgangs </w:t>
      </w:r>
      <w:r>
        <w:rPr>
          <w:rFonts w:ascii="Arial" w:hAnsi="Arial" w:cs="Arial"/>
          <w:color w:val="000000" w:themeColor="text1"/>
        </w:rPr>
        <w:t>m</w:t>
      </w:r>
      <w:r w:rsidRPr="00B03DFB">
        <w:rPr>
          <w:rFonts w:ascii="Arial" w:hAnsi="Arial" w:cs="Arial"/>
          <w:color w:val="000000" w:themeColor="text1"/>
        </w:rPr>
        <w:t>iteinander anerkennen und umsetzten.</w:t>
      </w:r>
    </w:p>
    <w:p w:rsidR="00C77D0C" w:rsidRPr="00B03DFB" w:rsidRDefault="00C77D0C" w:rsidP="009A6B87">
      <w:pPr>
        <w:pStyle w:val="Kopfzeile"/>
        <w:rPr>
          <w:rFonts w:ascii="Arial" w:hAnsi="Arial" w:cs="Arial"/>
          <w:color w:val="000000" w:themeColor="text1"/>
        </w:rPr>
      </w:pPr>
    </w:p>
    <w:p w:rsidR="00910860" w:rsidRPr="004922DF" w:rsidRDefault="00910860" w:rsidP="009A6B87">
      <w:pPr>
        <w:pBdr>
          <w:top w:val="single" w:sz="4" w:space="1" w:color="auto"/>
          <w:left w:val="single" w:sz="4" w:space="4" w:color="auto"/>
          <w:bottom w:val="single" w:sz="4" w:space="1" w:color="auto"/>
          <w:right w:val="single" w:sz="4" w:space="4" w:color="auto"/>
        </w:pBdr>
        <w:rPr>
          <w:rFonts w:ascii="Arial" w:hAnsi="Arial" w:cs="Arial"/>
          <w:b/>
        </w:rPr>
      </w:pPr>
      <w:r w:rsidRPr="004922DF">
        <w:rPr>
          <w:rFonts w:ascii="Arial" w:hAnsi="Arial" w:cs="Arial"/>
          <w:b/>
        </w:rPr>
        <w:t>Wie setzen wir das um?</w:t>
      </w:r>
    </w:p>
    <w:p w:rsidR="00C77D0C" w:rsidRDefault="00C77D0C" w:rsidP="009A6B87">
      <w:pPr>
        <w:autoSpaceDE w:val="0"/>
        <w:autoSpaceDN w:val="0"/>
        <w:adjustRightInd w:val="0"/>
        <w:rPr>
          <w:rFonts w:ascii="Arial" w:hAnsi="Arial" w:cs="Arial"/>
          <w:color w:val="000000" w:themeColor="text1"/>
        </w:rPr>
      </w:pPr>
    </w:p>
    <w:p w:rsidR="00910860" w:rsidRPr="004159EE" w:rsidRDefault="00910860" w:rsidP="009A6B87">
      <w:pPr>
        <w:autoSpaceDE w:val="0"/>
        <w:autoSpaceDN w:val="0"/>
        <w:adjustRightInd w:val="0"/>
        <w:rPr>
          <w:rFonts w:ascii="Arial" w:hAnsi="Arial" w:cs="Arial"/>
        </w:rPr>
      </w:pPr>
      <w:r w:rsidRPr="00B03DFB">
        <w:rPr>
          <w:rFonts w:ascii="Arial" w:hAnsi="Arial" w:cs="Arial"/>
          <w:color w:val="000000" w:themeColor="text1"/>
        </w:rPr>
        <w:t>Wir verstehen unsere Schule grundsätzlich als Lern- und Erfahrungsraum, der über das „Kerngeschäft Unterrichten" hinausgeht.</w:t>
      </w:r>
      <w:r w:rsidRPr="0082380F">
        <w:rPr>
          <w:rFonts w:ascii="Arial" w:hAnsi="Arial" w:cs="Arial"/>
          <w:color w:val="FF0000"/>
        </w:rPr>
        <w:t xml:space="preserve"> </w:t>
      </w:r>
      <w:r w:rsidRPr="003C5B21">
        <w:rPr>
          <w:rFonts w:ascii="Arial" w:hAnsi="Arial" w:cs="Arial"/>
        </w:rPr>
        <w:t xml:space="preserve">Unsere Schüler und Schülerinnen erhalten die Gelegenheit ihr Schulleben mitzugestalten und sich so mit ihrer Schule zu </w:t>
      </w:r>
      <w:r w:rsidRPr="003C5B21">
        <w:rPr>
          <w:rFonts w:ascii="Arial" w:hAnsi="Arial" w:cs="Arial"/>
          <w:b/>
        </w:rPr>
        <w:t>identifizi</w:t>
      </w:r>
      <w:r w:rsidRPr="003C5B21">
        <w:rPr>
          <w:rFonts w:ascii="Arial" w:hAnsi="Arial" w:cs="Arial"/>
          <w:b/>
        </w:rPr>
        <w:t>e</w:t>
      </w:r>
      <w:r w:rsidRPr="003C5B21">
        <w:rPr>
          <w:rFonts w:ascii="Arial" w:hAnsi="Arial" w:cs="Arial"/>
          <w:b/>
        </w:rPr>
        <w:t>ren</w:t>
      </w:r>
      <w:r w:rsidRPr="003C5B21">
        <w:rPr>
          <w:rFonts w:ascii="Arial" w:hAnsi="Arial" w:cs="Arial"/>
        </w:rPr>
        <w:t xml:space="preserve">, z.B. durch Bühnendarbietungen auf dem neu ins Leben gerufenen Kulturellen Abend, klassenübergreifende Projekttage, die mit Präsentationen für alle Beteiligten schließen oder den Weihnachtsbasar, der durch die Schüler organisiert wird. Unser schulinternes Fußballturnier und unser Tischtenniswettbewerb "Pausenkönig" </w:t>
      </w:r>
      <w:r w:rsidRPr="004159EE">
        <w:rPr>
          <w:rFonts w:ascii="Arial" w:hAnsi="Arial" w:cs="Arial"/>
        </w:rPr>
        <w:t>sind b</w:t>
      </w:r>
      <w:r w:rsidRPr="004159EE">
        <w:rPr>
          <w:rFonts w:ascii="Arial" w:hAnsi="Arial" w:cs="Arial"/>
        </w:rPr>
        <w:t>e</w:t>
      </w:r>
      <w:r w:rsidRPr="004159EE">
        <w:rPr>
          <w:rFonts w:ascii="Arial" w:hAnsi="Arial" w:cs="Arial"/>
        </w:rPr>
        <w:t>sondere Highlights, wo unsere Schüler und Schülerinnen nicht nur ihre sportlichen Lei</w:t>
      </w:r>
      <w:r w:rsidRPr="004159EE">
        <w:rPr>
          <w:rFonts w:ascii="Arial" w:hAnsi="Arial" w:cs="Arial"/>
        </w:rPr>
        <w:t>s</w:t>
      </w:r>
      <w:r w:rsidRPr="004159EE">
        <w:rPr>
          <w:rFonts w:ascii="Arial" w:hAnsi="Arial" w:cs="Arial"/>
        </w:rPr>
        <w:t xml:space="preserve">tungen, sondern ihren Grad an </w:t>
      </w:r>
      <w:r w:rsidRPr="004159EE">
        <w:rPr>
          <w:rFonts w:ascii="Arial" w:hAnsi="Arial" w:cs="Arial"/>
          <w:b/>
        </w:rPr>
        <w:t xml:space="preserve">Fairness </w:t>
      </w:r>
      <w:r w:rsidRPr="004159EE">
        <w:rPr>
          <w:rFonts w:ascii="Arial" w:hAnsi="Arial" w:cs="Arial"/>
        </w:rPr>
        <w:t xml:space="preserve">beweisen und dafür mit einem Fairnesspokal belohnt werden können. Fairness - im weiteren Sinne verstanden als </w:t>
      </w:r>
      <w:r w:rsidRPr="004159EE">
        <w:rPr>
          <w:rFonts w:ascii="Arial" w:hAnsi="Arial" w:cs="Arial"/>
          <w:b/>
        </w:rPr>
        <w:t>gegenseitiger Respekt und wechselseitige Empathie</w:t>
      </w:r>
      <w:r w:rsidRPr="004159EE">
        <w:rPr>
          <w:rFonts w:ascii="Arial" w:hAnsi="Arial" w:cs="Arial"/>
        </w:rPr>
        <w:t xml:space="preserve"> - ist für unsere Schule sehr wichtig. Daher bilden wir Schüler in den 9. und 10. Klasse zu Streitschlichtern und Medienscouts aus, die andere Schüler und Schülerinnen in Streit- und Konfliktsituationen mit gewaltfreien und konstruktiven Lösungsansätzen zur Seite stehen. </w:t>
      </w:r>
    </w:p>
    <w:p w:rsidR="001D0C34" w:rsidRDefault="001D0C34" w:rsidP="009A6B87">
      <w:pPr>
        <w:autoSpaceDE w:val="0"/>
        <w:autoSpaceDN w:val="0"/>
        <w:adjustRightInd w:val="0"/>
        <w:rPr>
          <w:rFonts w:ascii="Arial" w:hAnsi="Arial" w:cs="Arial"/>
        </w:rPr>
      </w:pPr>
    </w:p>
    <w:p w:rsidR="00910860" w:rsidRPr="00AB7D64" w:rsidRDefault="00910860" w:rsidP="009A6B87">
      <w:pPr>
        <w:autoSpaceDE w:val="0"/>
        <w:autoSpaceDN w:val="0"/>
        <w:adjustRightInd w:val="0"/>
        <w:rPr>
          <w:rStyle w:val="materialueberschrift"/>
          <w:rFonts w:ascii="Arial" w:eastAsia="Times New Roman" w:hAnsi="Arial" w:cs="Arial"/>
          <w:color w:val="70AD47" w:themeColor="accent6"/>
          <w:szCs w:val="24"/>
          <w:lang w:eastAsia="de-DE"/>
        </w:rPr>
      </w:pPr>
      <w:r w:rsidRPr="004159EE">
        <w:rPr>
          <w:rFonts w:ascii="Arial" w:hAnsi="Arial" w:cs="Arial"/>
        </w:rPr>
        <w:t xml:space="preserve">Unsere Schülerschaft zeichnet sich durch unterschiedliche Migrationshintergründe aus. </w:t>
      </w:r>
      <w:r w:rsidRPr="004159EE">
        <w:rPr>
          <w:rStyle w:val="materialueberschrift"/>
          <w:rFonts w:ascii="Arial" w:hAnsi="Arial" w:cs="Arial"/>
        </w:rPr>
        <w:t xml:space="preserve">Wir machen es uns daher zur Aufgabe, unsere Schüler und Schülerinnen zur </w:t>
      </w:r>
      <w:r w:rsidRPr="004159EE">
        <w:rPr>
          <w:rStyle w:val="materialueberschrift"/>
          <w:rFonts w:ascii="Arial" w:hAnsi="Arial" w:cs="Arial"/>
          <w:b/>
        </w:rPr>
        <w:t>Offe</w:t>
      </w:r>
      <w:r w:rsidRPr="004159EE">
        <w:rPr>
          <w:rStyle w:val="materialueberschrift"/>
          <w:rFonts w:ascii="Arial" w:hAnsi="Arial" w:cs="Arial"/>
          <w:b/>
        </w:rPr>
        <w:t>n</w:t>
      </w:r>
      <w:r w:rsidRPr="004159EE">
        <w:rPr>
          <w:rStyle w:val="materialueberschrift"/>
          <w:rFonts w:ascii="Arial" w:hAnsi="Arial" w:cs="Arial"/>
          <w:b/>
        </w:rPr>
        <w:t>heit, Toleranz und Empathie</w:t>
      </w:r>
      <w:r w:rsidRPr="004159EE">
        <w:rPr>
          <w:rStyle w:val="materialueberschrift"/>
          <w:rFonts w:ascii="Arial" w:hAnsi="Arial" w:cs="Arial"/>
        </w:rPr>
        <w:t xml:space="preserve"> gegenüber Schülern anderer Kulturen und mit</w:t>
      </w:r>
      <w:r w:rsidRPr="003C5B21">
        <w:rPr>
          <w:rStyle w:val="materialueberschrift"/>
          <w:rFonts w:ascii="Arial" w:hAnsi="Arial" w:cs="Arial"/>
        </w:rPr>
        <w:t xml:space="preserve"> </w:t>
      </w:r>
      <w:r>
        <w:rPr>
          <w:rStyle w:val="materialueberschrift"/>
          <w:rFonts w:ascii="Arial" w:hAnsi="Arial" w:cs="Arial"/>
        </w:rPr>
        <w:t>besond</w:t>
      </w:r>
      <w:r>
        <w:rPr>
          <w:rStyle w:val="materialueberschrift"/>
          <w:rFonts w:ascii="Arial" w:hAnsi="Arial" w:cs="Arial"/>
        </w:rPr>
        <w:t>e</w:t>
      </w:r>
      <w:r>
        <w:rPr>
          <w:rStyle w:val="materialueberschrift"/>
          <w:rFonts w:ascii="Arial" w:hAnsi="Arial" w:cs="Arial"/>
        </w:rPr>
        <w:t xml:space="preserve">ren Lernbedürfnissen zu </w:t>
      </w:r>
      <w:r w:rsidRPr="003C5B21">
        <w:rPr>
          <w:rStyle w:val="materialueberschrift"/>
          <w:rFonts w:ascii="Arial" w:hAnsi="Arial" w:cs="Arial"/>
        </w:rPr>
        <w:t>erziehen.</w:t>
      </w:r>
      <w:r>
        <w:rPr>
          <w:rStyle w:val="materialueberschrift"/>
          <w:rFonts w:ascii="Arial" w:hAnsi="Arial" w:cs="Arial"/>
        </w:rPr>
        <w:t xml:space="preserve"> </w:t>
      </w:r>
    </w:p>
    <w:p w:rsidR="001D0C34" w:rsidRDefault="001D0C34" w:rsidP="009A6B87">
      <w:pPr>
        <w:autoSpaceDE w:val="0"/>
        <w:autoSpaceDN w:val="0"/>
        <w:adjustRightInd w:val="0"/>
        <w:rPr>
          <w:rFonts w:ascii="Arial" w:hAnsi="Arial" w:cs="Arial"/>
          <w:b/>
        </w:rPr>
      </w:pPr>
    </w:p>
    <w:p w:rsidR="00910860" w:rsidRPr="004159EE" w:rsidRDefault="00910860" w:rsidP="009A6B87">
      <w:pPr>
        <w:autoSpaceDE w:val="0"/>
        <w:autoSpaceDN w:val="0"/>
        <w:adjustRightInd w:val="0"/>
        <w:rPr>
          <w:rStyle w:val="materialueberschrift"/>
          <w:rFonts w:ascii="Arial" w:eastAsiaTheme="minorEastAsia" w:hAnsi="Arial" w:cs="Arial"/>
          <w:szCs w:val="24"/>
          <w:lang w:eastAsia="de-DE"/>
        </w:rPr>
      </w:pPr>
      <w:r w:rsidRPr="003C5B21">
        <w:rPr>
          <w:rFonts w:ascii="Arial" w:hAnsi="Arial" w:cs="Arial"/>
          <w:b/>
        </w:rPr>
        <w:t>Solidarität</w:t>
      </w:r>
      <w:r w:rsidRPr="003C5B21">
        <w:rPr>
          <w:rFonts w:ascii="Arial" w:hAnsi="Arial" w:cs="Arial"/>
        </w:rPr>
        <w:t xml:space="preserve"> immer wieder einzuüben, ist ein Kernanliegen unserer Schule. So hat sich mittlerweile der jährlich stattfindende Sponsorenlauf als ein fester Bestandteil unserer </w:t>
      </w:r>
      <w:r w:rsidRPr="004159EE">
        <w:rPr>
          <w:rFonts w:ascii="Arial" w:hAnsi="Arial" w:cs="Arial"/>
        </w:rPr>
        <w:t xml:space="preserve">schulischen Veranstaltungen etabliert. Schüler erlaufen Geld zugunsten der eigenen Schule als auch von sozialen Projekten oder Einrichtungen. </w:t>
      </w:r>
    </w:p>
    <w:p w:rsidR="001D0C34" w:rsidRDefault="001D0C34" w:rsidP="009A6B87">
      <w:pPr>
        <w:autoSpaceDE w:val="0"/>
        <w:autoSpaceDN w:val="0"/>
        <w:adjustRightInd w:val="0"/>
        <w:rPr>
          <w:rStyle w:val="materialueberschrift"/>
          <w:rFonts w:ascii="Arial" w:hAnsi="Arial" w:cs="Arial"/>
        </w:rPr>
      </w:pPr>
    </w:p>
    <w:p w:rsidR="00910860" w:rsidRPr="004159EE" w:rsidRDefault="00910860" w:rsidP="009A6B87">
      <w:pPr>
        <w:autoSpaceDE w:val="0"/>
        <w:autoSpaceDN w:val="0"/>
        <w:adjustRightInd w:val="0"/>
        <w:rPr>
          <w:rStyle w:val="materialueberschrift"/>
          <w:rFonts w:ascii="Arial" w:eastAsiaTheme="minorEastAsia" w:hAnsi="Arial" w:cs="Arial"/>
          <w:szCs w:val="24"/>
          <w:lang w:eastAsia="de-DE"/>
        </w:rPr>
      </w:pPr>
      <w:r w:rsidRPr="004159EE">
        <w:rPr>
          <w:rStyle w:val="materialueberschrift"/>
          <w:rFonts w:ascii="Arial" w:hAnsi="Arial" w:cs="Arial"/>
        </w:rPr>
        <w:t xml:space="preserve">Mit unserem Patenprogramm fördern wir das </w:t>
      </w:r>
      <w:r w:rsidRPr="004159EE">
        <w:rPr>
          <w:rStyle w:val="materialueberschrift"/>
          <w:rFonts w:ascii="Arial" w:hAnsi="Arial" w:cs="Arial"/>
          <w:b/>
        </w:rPr>
        <w:t>Verantwortungsbewusstsein</w:t>
      </w:r>
      <w:r w:rsidRPr="004159EE">
        <w:rPr>
          <w:rStyle w:val="materialueberschrift"/>
          <w:rFonts w:ascii="Arial" w:hAnsi="Arial" w:cs="Arial"/>
        </w:rPr>
        <w:t xml:space="preserve"> der älteren Schüler und Schülerinnen für die Jüngeren in der Erprobungsstufe. Rollierende Ho</w:t>
      </w:r>
      <w:r w:rsidRPr="004159EE">
        <w:rPr>
          <w:rStyle w:val="materialueberschrift"/>
          <w:rFonts w:ascii="Arial" w:hAnsi="Arial" w:cs="Arial"/>
        </w:rPr>
        <w:t>f</w:t>
      </w:r>
      <w:r w:rsidRPr="004159EE">
        <w:rPr>
          <w:rStyle w:val="materialueberschrift"/>
          <w:rFonts w:ascii="Arial" w:hAnsi="Arial" w:cs="Arial"/>
        </w:rPr>
        <w:t xml:space="preserve">dienste und klassenbezogene Ordnungsdienste stärken das Bewusstsein unserer Schüler und Schülerinnen mit dem Eigentum der Schule pfleglich umzugehen, damit es allen Schülern zu Gute kommt. </w:t>
      </w:r>
    </w:p>
    <w:p w:rsidR="00F07C01" w:rsidRDefault="00F07C01">
      <w:pPr>
        <w:rPr>
          <w:rStyle w:val="materialueberschrift"/>
          <w:rFonts w:ascii="Arial" w:hAnsi="Arial" w:cs="Arial"/>
        </w:rPr>
      </w:pPr>
      <w:r>
        <w:rPr>
          <w:rStyle w:val="materialueberschrift"/>
          <w:rFonts w:ascii="Arial" w:hAnsi="Arial" w:cs="Arial"/>
        </w:rPr>
        <w:br w:type="page"/>
      </w:r>
    </w:p>
    <w:p w:rsidR="00F07C01" w:rsidRDefault="00F07C01" w:rsidP="00F07C01">
      <w:pPr>
        <w:autoSpaceDE w:val="0"/>
        <w:autoSpaceDN w:val="0"/>
        <w:adjustRightInd w:val="0"/>
        <w:rPr>
          <w:rStyle w:val="materialueberschrift"/>
          <w:rFonts w:ascii="Arial" w:hAnsi="Arial" w:cs="Arial"/>
        </w:rPr>
      </w:pPr>
    </w:p>
    <w:p w:rsidR="00910860" w:rsidRDefault="00910860" w:rsidP="009A6B87">
      <w:pPr>
        <w:autoSpaceDE w:val="0"/>
        <w:autoSpaceDN w:val="0"/>
        <w:adjustRightInd w:val="0"/>
        <w:rPr>
          <w:rStyle w:val="materialueberschrift"/>
          <w:rFonts w:ascii="Arial" w:eastAsiaTheme="minorEastAsia" w:hAnsi="Arial" w:cs="Arial"/>
          <w:szCs w:val="24"/>
          <w:lang w:eastAsia="de-DE"/>
        </w:rPr>
      </w:pPr>
      <w:r w:rsidRPr="004159EE">
        <w:rPr>
          <w:rStyle w:val="materialueberschrift"/>
          <w:rFonts w:ascii="Arial" w:hAnsi="Arial" w:cs="Arial"/>
        </w:rPr>
        <w:t xml:space="preserve">Wir kümmern uns intensiv um einen geordneten Schulbetrieb. Eine gemeinsam mit der Schüler- und Elternvertretung erarbeitete Schulordnung stellt hierfür den Rahmen dar. Die daraus abgeleiteten </w:t>
      </w:r>
      <w:r w:rsidRPr="004159EE">
        <w:rPr>
          <w:rStyle w:val="materialueberschrift"/>
          <w:rFonts w:ascii="Arial" w:hAnsi="Arial" w:cs="Arial"/>
          <w:b/>
        </w:rPr>
        <w:t>Schulregeln</w:t>
      </w:r>
      <w:r w:rsidRPr="004159EE">
        <w:rPr>
          <w:rStyle w:val="materialueberschrift"/>
          <w:rFonts w:ascii="Arial" w:hAnsi="Arial" w:cs="Arial"/>
        </w:rPr>
        <w:t xml:space="preserve"> durchlaufen in regelmäßigen Abständen einen Schulregel-TÜV, in welchem die Aktualität bestehender Regeln und die Frage nach der</w:t>
      </w:r>
      <w:r w:rsidRPr="003C5B21">
        <w:rPr>
          <w:rStyle w:val="materialueberschrift"/>
          <w:rFonts w:ascii="Arial" w:hAnsi="Arial" w:cs="Arial"/>
        </w:rPr>
        <w:t xml:space="preserve"> Einhaltung der Regeln und das Handeln des Kollegiums auf den Prüfstand gebracht wird. </w:t>
      </w:r>
    </w:p>
    <w:p w:rsidR="001D0C34" w:rsidRDefault="001D0C34" w:rsidP="009A6B87">
      <w:pPr>
        <w:autoSpaceDE w:val="0"/>
        <w:autoSpaceDN w:val="0"/>
        <w:adjustRightInd w:val="0"/>
        <w:rPr>
          <w:rStyle w:val="materialueberschrift"/>
          <w:rFonts w:ascii="Arial" w:hAnsi="Arial" w:cs="Arial"/>
        </w:rPr>
      </w:pPr>
    </w:p>
    <w:p w:rsidR="00910860" w:rsidRPr="00703F7F" w:rsidRDefault="00910860" w:rsidP="009A6B87">
      <w:pPr>
        <w:autoSpaceDE w:val="0"/>
        <w:autoSpaceDN w:val="0"/>
        <w:adjustRightInd w:val="0"/>
        <w:rPr>
          <w:rStyle w:val="materialueberschrift"/>
          <w:rFonts w:ascii="Arial" w:eastAsiaTheme="minorEastAsia" w:hAnsi="Arial" w:cs="Arial"/>
          <w:szCs w:val="24"/>
          <w:lang w:eastAsia="de-DE"/>
        </w:rPr>
      </w:pPr>
      <w:r w:rsidRPr="00703F7F">
        <w:rPr>
          <w:rStyle w:val="materialueberschrift"/>
          <w:rFonts w:ascii="Arial" w:hAnsi="Arial" w:cs="Arial"/>
        </w:rPr>
        <w:t xml:space="preserve">'Vertrag' kommt von 'vertragen'; genauso ist unser </w:t>
      </w:r>
      <w:r w:rsidRPr="002D3B4A">
        <w:rPr>
          <w:rStyle w:val="materialueberschrift"/>
          <w:rFonts w:ascii="Arial" w:hAnsi="Arial" w:cs="Arial"/>
          <w:b/>
        </w:rPr>
        <w:t>Schulvertrag</w:t>
      </w:r>
      <w:r w:rsidRPr="00703F7F">
        <w:rPr>
          <w:rStyle w:val="materialueberschrift"/>
          <w:rFonts w:ascii="Arial" w:hAnsi="Arial" w:cs="Arial"/>
        </w:rPr>
        <w:t xml:space="preserve"> zu verstehen. Mit der Unterzeichnung des Schulvertrags nimmt jeder Schüler und jede Schülerin Kenntnis davon, welche Vereinbarungen zur Zusammenarbeit zwischen Schülern und Lehrern gelten.  </w:t>
      </w:r>
    </w:p>
    <w:p w:rsidR="001D0C34" w:rsidRDefault="001D0C34" w:rsidP="009A6B87">
      <w:pPr>
        <w:rPr>
          <w:rFonts w:ascii="Arial" w:hAnsi="Arial" w:cs="Arial"/>
          <w:szCs w:val="24"/>
        </w:rPr>
      </w:pPr>
    </w:p>
    <w:p w:rsidR="00910860" w:rsidRPr="00703F7F" w:rsidRDefault="00910860" w:rsidP="009A6B87">
      <w:pPr>
        <w:rPr>
          <w:rFonts w:ascii="Arial" w:hAnsi="Arial" w:cs="Arial"/>
          <w:szCs w:val="24"/>
        </w:rPr>
      </w:pPr>
      <w:r w:rsidRPr="00703F7F">
        <w:rPr>
          <w:rFonts w:ascii="Arial" w:hAnsi="Arial" w:cs="Arial"/>
          <w:szCs w:val="24"/>
        </w:rPr>
        <w:t>Wir erachten Schule als ein lebendiges Gefüge, das wie jede außerschulische Organ</w:t>
      </w:r>
      <w:r w:rsidRPr="00703F7F">
        <w:rPr>
          <w:rFonts w:ascii="Arial" w:hAnsi="Arial" w:cs="Arial"/>
          <w:szCs w:val="24"/>
        </w:rPr>
        <w:t>i</w:t>
      </w:r>
      <w:r w:rsidRPr="00703F7F">
        <w:rPr>
          <w:rFonts w:ascii="Arial" w:hAnsi="Arial" w:cs="Arial"/>
          <w:szCs w:val="24"/>
        </w:rPr>
        <w:t>sation gesellschaftlichem Wandel, veränderten Erwartungen und Bedürfnissen unte</w:t>
      </w:r>
      <w:r w:rsidRPr="00703F7F">
        <w:rPr>
          <w:rFonts w:ascii="Arial" w:hAnsi="Arial" w:cs="Arial"/>
          <w:szCs w:val="24"/>
        </w:rPr>
        <w:t>r</w:t>
      </w:r>
      <w:r w:rsidRPr="00703F7F">
        <w:rPr>
          <w:rFonts w:ascii="Arial" w:hAnsi="Arial" w:cs="Arial"/>
          <w:szCs w:val="24"/>
        </w:rPr>
        <w:t xml:space="preserve">liegt. Alle am Schulleben Beteiligten sind dazu eingeladen, bei der Gestaltung des Schullebens aktiv teilzunehmen. </w:t>
      </w:r>
      <w:r w:rsidRPr="002D3B4A">
        <w:rPr>
          <w:rFonts w:ascii="Arial" w:hAnsi="Arial" w:cs="Arial"/>
          <w:b/>
          <w:szCs w:val="24"/>
        </w:rPr>
        <w:t>Institutionalisierte Gremien</w:t>
      </w:r>
      <w:r>
        <w:rPr>
          <w:rFonts w:ascii="Arial" w:hAnsi="Arial" w:cs="Arial"/>
          <w:szCs w:val="24"/>
        </w:rPr>
        <w:t xml:space="preserve"> </w:t>
      </w:r>
      <w:r w:rsidRPr="00703F7F">
        <w:rPr>
          <w:rFonts w:ascii="Arial" w:hAnsi="Arial" w:cs="Arial"/>
          <w:szCs w:val="24"/>
        </w:rPr>
        <w:t>an der TER</w:t>
      </w:r>
      <w:r>
        <w:rPr>
          <w:rFonts w:ascii="Arial" w:hAnsi="Arial" w:cs="Arial"/>
          <w:szCs w:val="24"/>
        </w:rPr>
        <w:t>,</w:t>
      </w:r>
      <w:r w:rsidRPr="00703F7F">
        <w:rPr>
          <w:rFonts w:ascii="Arial" w:hAnsi="Arial" w:cs="Arial"/>
          <w:szCs w:val="24"/>
        </w:rPr>
        <w:t xml:space="preserve"> </w:t>
      </w:r>
      <w:r w:rsidR="001D0C34">
        <w:rPr>
          <w:rFonts w:ascii="Arial" w:hAnsi="Arial" w:cs="Arial"/>
          <w:szCs w:val="24"/>
        </w:rPr>
        <w:t>wie z.</w:t>
      </w:r>
      <w:r>
        <w:rPr>
          <w:rFonts w:ascii="Arial" w:hAnsi="Arial" w:cs="Arial"/>
          <w:szCs w:val="24"/>
        </w:rPr>
        <w:t xml:space="preserve">B. Schülervertretung oder Elternpflegschaft, </w:t>
      </w:r>
      <w:r w:rsidRPr="00703F7F">
        <w:rPr>
          <w:rFonts w:ascii="Arial" w:hAnsi="Arial" w:cs="Arial"/>
          <w:szCs w:val="24"/>
        </w:rPr>
        <w:t>bieten hier entsprechende Plattformen an.</w:t>
      </w:r>
    </w:p>
    <w:p w:rsidR="00E36F2B" w:rsidRDefault="00E36F2B" w:rsidP="00351708">
      <w:pPr>
        <w:spacing w:before="100" w:beforeAutospacing="1" w:after="100" w:afterAutospacing="1"/>
        <w:rPr>
          <w:rFonts w:ascii="Arial" w:hAnsi="Arial" w:cs="Arial"/>
        </w:rPr>
      </w:pPr>
      <w:r>
        <w:rPr>
          <w:rFonts w:ascii="Arial" w:hAnsi="Arial" w:cs="Arial"/>
        </w:rPr>
        <w:br w:type="page"/>
      </w:r>
    </w:p>
    <w:p w:rsidR="00E36F2B" w:rsidRDefault="009A6B87" w:rsidP="00351708">
      <w:pPr>
        <w:pStyle w:val="SPberschrift2"/>
      </w:pPr>
      <w:bookmarkStart w:id="13" w:name="_Toc444002449"/>
      <w:r>
        <w:lastRenderedPageBreak/>
        <w:t>3.4</w:t>
      </w:r>
      <w:r w:rsidR="00351708">
        <w:t xml:space="preserve"> Schulregeln</w:t>
      </w:r>
      <w:bookmarkEnd w:id="13"/>
    </w:p>
    <w:p w:rsidR="00C231F4" w:rsidRPr="00C231F4" w:rsidRDefault="009A6B87" w:rsidP="00C231F4">
      <w:pPr>
        <w:pStyle w:val="SPberschrift3"/>
      </w:pPr>
      <w:bookmarkStart w:id="14" w:name="_Toc444002450"/>
      <w:r>
        <w:t>3.4</w:t>
      </w:r>
      <w:r w:rsidR="001C7D0D">
        <w:t xml:space="preserve">.1 </w:t>
      </w:r>
      <w:r w:rsidR="00351708">
        <w:t>Konzeptionelle Überlegungen</w:t>
      </w:r>
      <w:bookmarkEnd w:id="14"/>
    </w:p>
    <w:p w:rsidR="00C231F4" w:rsidRPr="00C231F4" w:rsidRDefault="00C231F4" w:rsidP="00C231F4">
      <w:pPr>
        <w:pBdr>
          <w:top w:val="single" w:sz="4" w:space="1" w:color="auto"/>
          <w:left w:val="single" w:sz="4" w:space="4" w:color="auto"/>
          <w:bottom w:val="single" w:sz="4" w:space="1" w:color="auto"/>
          <w:right w:val="single" w:sz="4" w:space="4" w:color="auto"/>
        </w:pBdr>
        <w:rPr>
          <w:rFonts w:ascii="Arial" w:hAnsi="Arial" w:cs="Arial"/>
          <w:b/>
        </w:rPr>
      </w:pPr>
      <w:r w:rsidRPr="00C231F4">
        <w:rPr>
          <w:rFonts w:ascii="Arial" w:hAnsi="Arial" w:cs="Arial"/>
          <w:b/>
        </w:rPr>
        <w:t>Worum geht es?</w:t>
      </w:r>
    </w:p>
    <w:p w:rsidR="00C231F4" w:rsidRPr="00C231F4" w:rsidRDefault="00C231F4" w:rsidP="00C231F4">
      <w:pPr>
        <w:rPr>
          <w:rFonts w:ascii="Arial" w:hAnsi="Arial" w:cs="Arial"/>
        </w:rPr>
      </w:pPr>
    </w:p>
    <w:p w:rsidR="00C231F4" w:rsidRPr="00C231F4" w:rsidRDefault="00C231F4" w:rsidP="00C231F4">
      <w:pPr>
        <w:rPr>
          <w:rFonts w:ascii="Arial" w:hAnsi="Arial" w:cs="Arial"/>
        </w:rPr>
      </w:pPr>
      <w:r w:rsidRPr="00C231F4">
        <w:rPr>
          <w:rFonts w:ascii="Arial" w:hAnsi="Arial" w:cs="Arial"/>
        </w:rPr>
        <w:t>Wo viele Menschen zusammenleben, sind Regeln erforderlich. Wir entwickeln und b</w:t>
      </w:r>
      <w:r w:rsidRPr="00C231F4">
        <w:rPr>
          <w:rFonts w:ascii="Arial" w:hAnsi="Arial" w:cs="Arial"/>
        </w:rPr>
        <w:t>e</w:t>
      </w:r>
      <w:r w:rsidRPr="00C231F4">
        <w:rPr>
          <w:rFonts w:ascii="Arial" w:hAnsi="Arial" w:cs="Arial"/>
        </w:rPr>
        <w:t>folgen Regeln, damit das Zusammenleben, Lernen und Arbeiten an unserer Schule gut funktioniert.</w:t>
      </w:r>
    </w:p>
    <w:p w:rsidR="00C231F4" w:rsidRPr="00C231F4" w:rsidRDefault="00C231F4" w:rsidP="00C231F4">
      <w:pPr>
        <w:rPr>
          <w:rFonts w:ascii="Arial" w:hAnsi="Arial" w:cs="Arial"/>
        </w:rPr>
      </w:pPr>
    </w:p>
    <w:p w:rsidR="00C231F4" w:rsidRPr="00C231F4" w:rsidRDefault="00C231F4" w:rsidP="00C231F4">
      <w:pPr>
        <w:pBdr>
          <w:top w:val="single" w:sz="4" w:space="1" w:color="auto"/>
          <w:left w:val="single" w:sz="4" w:space="4" w:color="auto"/>
          <w:bottom w:val="single" w:sz="4" w:space="0" w:color="auto"/>
          <w:right w:val="single" w:sz="4" w:space="4" w:color="auto"/>
        </w:pBdr>
        <w:rPr>
          <w:rFonts w:ascii="Arial" w:hAnsi="Arial" w:cs="Arial"/>
          <w:b/>
        </w:rPr>
      </w:pPr>
      <w:r w:rsidRPr="00C231F4">
        <w:rPr>
          <w:rFonts w:ascii="Arial" w:hAnsi="Arial" w:cs="Arial"/>
          <w:b/>
        </w:rPr>
        <w:t>Was wollen wir?</w:t>
      </w:r>
    </w:p>
    <w:p w:rsidR="00C231F4" w:rsidRPr="00C231F4" w:rsidRDefault="00C231F4" w:rsidP="00C231F4">
      <w:pPr>
        <w:rPr>
          <w:rFonts w:ascii="Arial" w:hAnsi="Arial" w:cs="Arial"/>
        </w:rPr>
      </w:pPr>
    </w:p>
    <w:p w:rsidR="00C231F4" w:rsidRPr="00C231F4" w:rsidRDefault="00C231F4" w:rsidP="00C231F4">
      <w:pPr>
        <w:rPr>
          <w:rFonts w:ascii="Arial" w:hAnsi="Arial" w:cs="Arial"/>
        </w:rPr>
      </w:pPr>
      <w:r w:rsidRPr="00C231F4">
        <w:rPr>
          <w:rFonts w:ascii="Arial" w:hAnsi="Arial" w:cs="Arial"/>
        </w:rPr>
        <w:t>Wir wollen gemeinsam lernen. Dabei helfen uns einige Regeln.</w:t>
      </w:r>
    </w:p>
    <w:p w:rsidR="00C231F4" w:rsidRPr="00C231F4" w:rsidRDefault="00C231F4" w:rsidP="00C231F4">
      <w:pPr>
        <w:rPr>
          <w:rFonts w:ascii="Arial" w:hAnsi="Arial" w:cs="Arial"/>
        </w:rPr>
      </w:pPr>
      <w:r w:rsidRPr="00C231F4">
        <w:rPr>
          <w:rFonts w:ascii="Arial" w:hAnsi="Arial" w:cs="Arial"/>
        </w:rPr>
        <w:t>Die Basis für das Verhalten aller sind Respekt und Toleranz. Lehrer, Schüler und Eltern bilden zusammen eine starke Schulgemeinde. Wir nehmen Rücksicht und helfen eina</w:t>
      </w:r>
      <w:r w:rsidRPr="00C231F4">
        <w:rPr>
          <w:rFonts w:ascii="Arial" w:hAnsi="Arial" w:cs="Arial"/>
        </w:rPr>
        <w:t>n</w:t>
      </w:r>
      <w:r w:rsidRPr="00C231F4">
        <w:rPr>
          <w:rFonts w:ascii="Arial" w:hAnsi="Arial" w:cs="Arial"/>
        </w:rPr>
        <w:t xml:space="preserve">der. Jeder verhält sich so, dass niemand gefährdet, geschädigt oder behindert wird. </w:t>
      </w:r>
    </w:p>
    <w:p w:rsidR="00C231F4" w:rsidRPr="00C231F4" w:rsidRDefault="00C231F4" w:rsidP="00C231F4">
      <w:pPr>
        <w:rPr>
          <w:rFonts w:ascii="Arial" w:hAnsi="Arial" w:cs="Arial"/>
        </w:rPr>
      </w:pPr>
      <w:r w:rsidRPr="00C231F4">
        <w:rPr>
          <w:rFonts w:ascii="Arial" w:hAnsi="Arial" w:cs="Arial"/>
        </w:rPr>
        <w:t xml:space="preserve">Auch unsere Lernmittel und </w:t>
      </w:r>
      <w:r w:rsidR="001D0C34">
        <w:rPr>
          <w:rFonts w:ascii="Arial" w:hAnsi="Arial" w:cs="Arial"/>
        </w:rPr>
        <w:t>-</w:t>
      </w:r>
      <w:r w:rsidRPr="00C231F4">
        <w:rPr>
          <w:rFonts w:ascii="Arial" w:hAnsi="Arial" w:cs="Arial"/>
        </w:rPr>
        <w:t>räume sowie das Schulgebäude werden pfleglich und mit Respekt behandelt.</w:t>
      </w:r>
    </w:p>
    <w:p w:rsidR="00C231F4" w:rsidRPr="00C231F4" w:rsidRDefault="00C231F4" w:rsidP="00C231F4">
      <w:pPr>
        <w:rPr>
          <w:rFonts w:ascii="Arial" w:hAnsi="Arial" w:cs="Arial"/>
        </w:rPr>
      </w:pPr>
      <w:r w:rsidRPr="00C231F4">
        <w:rPr>
          <w:rFonts w:ascii="Arial" w:hAnsi="Arial" w:cs="Arial"/>
        </w:rPr>
        <w:t>Es bedarf der ständigen Aufmerksamkeit und des Engagements aller, damit Mitmensc</w:t>
      </w:r>
      <w:r w:rsidRPr="00C231F4">
        <w:rPr>
          <w:rFonts w:ascii="Arial" w:hAnsi="Arial" w:cs="Arial"/>
        </w:rPr>
        <w:t>h</w:t>
      </w:r>
      <w:r w:rsidRPr="00C231F4">
        <w:rPr>
          <w:rFonts w:ascii="Arial" w:hAnsi="Arial" w:cs="Arial"/>
        </w:rPr>
        <w:t>lichkeit und Toleranz an unserer Schule oberste Werte darstellen.</w:t>
      </w:r>
    </w:p>
    <w:p w:rsidR="00C231F4" w:rsidRPr="00C231F4" w:rsidRDefault="00C231F4" w:rsidP="00C231F4">
      <w:pPr>
        <w:rPr>
          <w:rFonts w:ascii="Arial" w:hAnsi="Arial" w:cs="Arial"/>
        </w:rPr>
      </w:pPr>
    </w:p>
    <w:p w:rsidR="00C231F4" w:rsidRPr="00C231F4" w:rsidRDefault="00C231F4" w:rsidP="00C231F4">
      <w:pPr>
        <w:pBdr>
          <w:top w:val="single" w:sz="4" w:space="1" w:color="auto"/>
          <w:left w:val="single" w:sz="4" w:space="4" w:color="auto"/>
          <w:bottom w:val="single" w:sz="4" w:space="1" w:color="auto"/>
          <w:right w:val="single" w:sz="4" w:space="4" w:color="auto"/>
        </w:pBdr>
        <w:rPr>
          <w:rFonts w:ascii="Arial" w:hAnsi="Arial" w:cs="Arial"/>
          <w:b/>
        </w:rPr>
      </w:pPr>
      <w:r w:rsidRPr="00C231F4">
        <w:rPr>
          <w:rFonts w:ascii="Arial" w:hAnsi="Arial" w:cs="Arial"/>
          <w:b/>
        </w:rPr>
        <w:t>Wie setzen wir das um?</w:t>
      </w:r>
    </w:p>
    <w:p w:rsidR="00C231F4" w:rsidRPr="00C231F4" w:rsidRDefault="00C231F4" w:rsidP="00C231F4">
      <w:pPr>
        <w:rPr>
          <w:rFonts w:ascii="Arial" w:hAnsi="Arial" w:cs="Arial"/>
        </w:rPr>
      </w:pPr>
    </w:p>
    <w:p w:rsidR="00C231F4" w:rsidRPr="00C231F4" w:rsidRDefault="00C231F4" w:rsidP="00C231F4">
      <w:pPr>
        <w:rPr>
          <w:rFonts w:ascii="Arial" w:hAnsi="Arial" w:cs="Arial"/>
        </w:rPr>
      </w:pPr>
      <w:r w:rsidRPr="00C231F4">
        <w:rPr>
          <w:rFonts w:ascii="Arial" w:hAnsi="Arial" w:cs="Arial"/>
        </w:rPr>
        <w:t>Wir sind uns der Bedeutung von Regeln für unsere Schulgemeinschaft bewusst. Alle am Schulleben Beteiligten einigen sich darauf, offen, ehrlich und respektvoll miteina</w:t>
      </w:r>
      <w:r w:rsidRPr="00C231F4">
        <w:rPr>
          <w:rFonts w:ascii="Arial" w:hAnsi="Arial" w:cs="Arial"/>
        </w:rPr>
        <w:t>n</w:t>
      </w:r>
      <w:r w:rsidRPr="00C231F4">
        <w:rPr>
          <w:rFonts w:ascii="Arial" w:hAnsi="Arial" w:cs="Arial"/>
        </w:rPr>
        <w:t>der umzugehen. Das gilt auch für die Lösung von Konflikten bei unterschiedlichen Int</w:t>
      </w:r>
      <w:r w:rsidRPr="00C231F4">
        <w:rPr>
          <w:rFonts w:ascii="Arial" w:hAnsi="Arial" w:cs="Arial"/>
        </w:rPr>
        <w:t>e</w:t>
      </w:r>
      <w:r w:rsidRPr="00C231F4">
        <w:rPr>
          <w:rFonts w:ascii="Arial" w:hAnsi="Arial" w:cs="Arial"/>
        </w:rPr>
        <w:t>ressen. Wir dulden weder verbale noch körperliche Gewalt noch diskriminierendes Ve</w:t>
      </w:r>
      <w:r w:rsidRPr="00C231F4">
        <w:rPr>
          <w:rFonts w:ascii="Arial" w:hAnsi="Arial" w:cs="Arial"/>
        </w:rPr>
        <w:t>r</w:t>
      </w:r>
      <w:r w:rsidRPr="00C231F4">
        <w:rPr>
          <w:rFonts w:ascii="Arial" w:hAnsi="Arial" w:cs="Arial"/>
        </w:rPr>
        <w:t>halten.</w:t>
      </w:r>
    </w:p>
    <w:p w:rsidR="00C231F4" w:rsidRPr="00C231F4" w:rsidRDefault="00C231F4" w:rsidP="00C231F4">
      <w:pPr>
        <w:rPr>
          <w:rFonts w:ascii="Arial" w:hAnsi="Arial" w:cs="Arial"/>
        </w:rPr>
      </w:pPr>
      <w:r w:rsidRPr="00C231F4">
        <w:rPr>
          <w:rFonts w:ascii="Arial" w:hAnsi="Arial" w:cs="Arial"/>
        </w:rPr>
        <w:t>Die Verständigung über Grundregeln schulischen Lebens schafft die Voraussetzung für ein gutes Schul- und Arbeitsklima (s. Anhang). Wir haben hierzu</w:t>
      </w:r>
    </w:p>
    <w:p w:rsidR="00C51D3B" w:rsidRDefault="00C231F4" w:rsidP="00F020B7">
      <w:pPr>
        <w:numPr>
          <w:ilvl w:val="0"/>
          <w:numId w:val="15"/>
        </w:numPr>
        <w:rPr>
          <w:rFonts w:ascii="Arial" w:hAnsi="Arial" w:cs="Arial"/>
        </w:rPr>
      </w:pPr>
      <w:r w:rsidRPr="00C231F4">
        <w:rPr>
          <w:rFonts w:ascii="Arial" w:hAnsi="Arial" w:cs="Arial"/>
        </w:rPr>
        <w:t xml:space="preserve">einen Schulvertrag, den jeder Schüler unterschreibt </w:t>
      </w:r>
    </w:p>
    <w:p w:rsidR="00C231F4" w:rsidRPr="00C231F4" w:rsidRDefault="00C231F4" w:rsidP="00C51D3B">
      <w:pPr>
        <w:ind w:left="720"/>
        <w:rPr>
          <w:rFonts w:ascii="Arial" w:hAnsi="Arial" w:cs="Arial"/>
        </w:rPr>
      </w:pPr>
      <w:r w:rsidRPr="00C231F4">
        <w:rPr>
          <w:rFonts w:ascii="Arial" w:hAnsi="Arial" w:cs="Arial"/>
        </w:rPr>
        <w:t xml:space="preserve">(Dieser Schulvertrag ist Eltern und Schülern auf unserer Homepage zugänglich.), </w:t>
      </w:r>
    </w:p>
    <w:p w:rsidR="00C51D3B" w:rsidRDefault="00C231F4" w:rsidP="00F020B7">
      <w:pPr>
        <w:numPr>
          <w:ilvl w:val="0"/>
          <w:numId w:val="15"/>
        </w:numPr>
        <w:rPr>
          <w:rFonts w:ascii="Arial" w:hAnsi="Arial" w:cs="Arial"/>
        </w:rPr>
      </w:pPr>
      <w:r w:rsidRPr="00C231F4">
        <w:rPr>
          <w:rFonts w:ascii="Arial" w:hAnsi="Arial" w:cs="Arial"/>
        </w:rPr>
        <w:t xml:space="preserve">Regeln für einen störungsfreien und erfolgreichen Unterricht </w:t>
      </w:r>
    </w:p>
    <w:p w:rsidR="00C231F4" w:rsidRPr="00C231F4" w:rsidRDefault="00C231F4" w:rsidP="00C51D3B">
      <w:pPr>
        <w:ind w:left="720"/>
        <w:rPr>
          <w:rFonts w:ascii="Arial" w:hAnsi="Arial" w:cs="Arial"/>
        </w:rPr>
      </w:pPr>
      <w:r w:rsidRPr="00C231F4">
        <w:rPr>
          <w:rFonts w:ascii="Arial" w:hAnsi="Arial" w:cs="Arial"/>
        </w:rPr>
        <w:t>(Pünktlichkeit, Zuhören, Ausreden lassen…),</w:t>
      </w:r>
    </w:p>
    <w:p w:rsidR="00C51D3B" w:rsidRDefault="00C231F4" w:rsidP="00F020B7">
      <w:pPr>
        <w:numPr>
          <w:ilvl w:val="0"/>
          <w:numId w:val="15"/>
        </w:numPr>
        <w:rPr>
          <w:rFonts w:ascii="Arial" w:hAnsi="Arial" w:cs="Arial"/>
        </w:rPr>
      </w:pPr>
      <w:r w:rsidRPr="00C231F4">
        <w:rPr>
          <w:rFonts w:ascii="Arial" w:hAnsi="Arial" w:cs="Arial"/>
        </w:rPr>
        <w:t>Regeln, die uns dabei helfen, uns an der Schule wohl</w:t>
      </w:r>
      <w:r w:rsidR="001D0C34">
        <w:rPr>
          <w:rFonts w:ascii="Arial" w:hAnsi="Arial" w:cs="Arial"/>
        </w:rPr>
        <w:t xml:space="preserve"> </w:t>
      </w:r>
      <w:r w:rsidRPr="00C231F4">
        <w:rPr>
          <w:rFonts w:ascii="Arial" w:hAnsi="Arial" w:cs="Arial"/>
        </w:rPr>
        <w:t>zu</w:t>
      </w:r>
      <w:r w:rsidR="001D0C34">
        <w:rPr>
          <w:rFonts w:ascii="Arial" w:hAnsi="Arial" w:cs="Arial"/>
        </w:rPr>
        <w:t xml:space="preserve"> </w:t>
      </w:r>
      <w:r w:rsidRPr="00C231F4">
        <w:rPr>
          <w:rFonts w:ascii="Arial" w:hAnsi="Arial" w:cs="Arial"/>
        </w:rPr>
        <w:t xml:space="preserve">fühlen </w:t>
      </w:r>
    </w:p>
    <w:p w:rsidR="00C231F4" w:rsidRPr="00C231F4" w:rsidRDefault="00C231F4" w:rsidP="00C51D3B">
      <w:pPr>
        <w:ind w:left="720"/>
        <w:rPr>
          <w:rFonts w:ascii="Arial" w:hAnsi="Arial" w:cs="Arial"/>
        </w:rPr>
      </w:pPr>
      <w:r w:rsidRPr="00C231F4">
        <w:rPr>
          <w:rFonts w:ascii="Arial" w:hAnsi="Arial" w:cs="Arial"/>
        </w:rPr>
        <w:t>(Achtung auf Sauberkeit und Müllvermeidung…),</w:t>
      </w:r>
    </w:p>
    <w:p w:rsidR="00C231F4" w:rsidRPr="00C231F4" w:rsidRDefault="00C231F4" w:rsidP="00F020B7">
      <w:pPr>
        <w:numPr>
          <w:ilvl w:val="0"/>
          <w:numId w:val="15"/>
        </w:numPr>
        <w:rPr>
          <w:rFonts w:ascii="Arial" w:hAnsi="Arial" w:cs="Arial"/>
        </w:rPr>
      </w:pPr>
      <w:r w:rsidRPr="00C231F4">
        <w:rPr>
          <w:rFonts w:ascii="Arial" w:hAnsi="Arial" w:cs="Arial"/>
        </w:rPr>
        <w:t>spezielle Unterrichtsvorhaben, Streitschlichter, eine für die Schulsozialarbeit z</w:t>
      </w:r>
      <w:r w:rsidRPr="00C231F4">
        <w:rPr>
          <w:rFonts w:ascii="Arial" w:hAnsi="Arial" w:cs="Arial"/>
        </w:rPr>
        <w:t>u</w:t>
      </w:r>
      <w:r w:rsidRPr="00C231F4">
        <w:rPr>
          <w:rFonts w:ascii="Arial" w:hAnsi="Arial" w:cs="Arial"/>
        </w:rPr>
        <w:t>ständige Diplompädagogin, um zu trainieren, Konflikte verbal zu lösen,</w:t>
      </w:r>
    </w:p>
    <w:p w:rsidR="00C231F4" w:rsidRPr="00C231F4" w:rsidRDefault="00C231F4" w:rsidP="00F020B7">
      <w:pPr>
        <w:numPr>
          <w:ilvl w:val="0"/>
          <w:numId w:val="15"/>
        </w:numPr>
        <w:rPr>
          <w:rFonts w:ascii="Arial" w:hAnsi="Arial" w:cs="Arial"/>
        </w:rPr>
      </w:pPr>
      <w:r w:rsidRPr="00C231F4">
        <w:rPr>
          <w:rFonts w:ascii="Arial" w:hAnsi="Arial" w:cs="Arial"/>
        </w:rPr>
        <w:t>Klassenregeln, die die Klassenlehrer gemeinsam mit ihrer Klasse erarbeiten.</w:t>
      </w:r>
    </w:p>
    <w:p w:rsidR="00C231F4" w:rsidRPr="00C231F4" w:rsidRDefault="00C231F4" w:rsidP="00C231F4">
      <w:pPr>
        <w:rPr>
          <w:rFonts w:ascii="Arial" w:hAnsi="Arial" w:cs="Arial"/>
        </w:rPr>
      </w:pPr>
    </w:p>
    <w:p w:rsidR="00C231F4" w:rsidRPr="00C231F4" w:rsidRDefault="00C231F4" w:rsidP="00C231F4">
      <w:pPr>
        <w:rPr>
          <w:rFonts w:ascii="Arial" w:hAnsi="Arial" w:cs="Arial"/>
        </w:rPr>
      </w:pPr>
      <w:r w:rsidRPr="00C231F4">
        <w:rPr>
          <w:rFonts w:ascii="Arial" w:hAnsi="Arial" w:cs="Arial"/>
        </w:rPr>
        <w:t>Jeder an der Schule, besonders die Lehrer, achten auf die konsequente Einhaltung der Regeln. In jedem Raum sind die Regeln für alle sichtbar ausgehangen. Das Kollegium geht bei Regelverstößen einheitlich gegen diese vor.</w:t>
      </w:r>
    </w:p>
    <w:p w:rsidR="00C231F4" w:rsidRPr="00C231F4" w:rsidRDefault="00C231F4" w:rsidP="00C231F4">
      <w:pPr>
        <w:rPr>
          <w:rFonts w:ascii="Arial" w:hAnsi="Arial" w:cs="Arial"/>
        </w:rPr>
      </w:pPr>
    </w:p>
    <w:p w:rsidR="006A7412" w:rsidRDefault="006A7412">
      <w:pPr>
        <w:rPr>
          <w:rFonts w:ascii="Arial" w:hAnsi="Arial" w:cs="Arial"/>
          <w:bCs/>
        </w:rPr>
      </w:pPr>
      <w:r>
        <w:rPr>
          <w:rFonts w:ascii="Arial" w:hAnsi="Arial" w:cs="Arial"/>
          <w:bCs/>
        </w:rPr>
        <w:br w:type="page"/>
      </w:r>
    </w:p>
    <w:p w:rsidR="00C51D3B" w:rsidRDefault="00C51D3B" w:rsidP="00C231F4">
      <w:pPr>
        <w:rPr>
          <w:rFonts w:ascii="Arial" w:hAnsi="Arial" w:cs="Arial"/>
          <w:bCs/>
        </w:rPr>
      </w:pPr>
    </w:p>
    <w:p w:rsidR="00C231F4" w:rsidRDefault="00C231F4" w:rsidP="00C231F4">
      <w:pPr>
        <w:rPr>
          <w:rFonts w:ascii="Arial" w:hAnsi="Arial" w:cs="Arial"/>
          <w:bCs/>
        </w:rPr>
      </w:pPr>
      <w:r w:rsidRPr="00C231F4">
        <w:rPr>
          <w:rFonts w:ascii="Arial" w:hAnsi="Arial" w:cs="Arial"/>
          <w:bCs/>
        </w:rPr>
        <w:t>Gewaltprävention und die Erziehung zu einem friedlichen Miteinander sind soziale Pr</w:t>
      </w:r>
      <w:r w:rsidRPr="00C231F4">
        <w:rPr>
          <w:rFonts w:ascii="Arial" w:hAnsi="Arial" w:cs="Arial"/>
          <w:bCs/>
        </w:rPr>
        <w:t>o</w:t>
      </w:r>
      <w:r w:rsidRPr="00C231F4">
        <w:rPr>
          <w:rFonts w:ascii="Arial" w:hAnsi="Arial" w:cs="Arial"/>
          <w:bCs/>
        </w:rPr>
        <w:t>zesse, die alle Lehrkräfte unsere</w:t>
      </w:r>
      <w:r w:rsidR="001D0C34">
        <w:rPr>
          <w:rFonts w:ascii="Arial" w:hAnsi="Arial" w:cs="Arial"/>
          <w:bCs/>
        </w:rPr>
        <w:t>r Schule fördern und begleiten.</w:t>
      </w:r>
    </w:p>
    <w:p w:rsidR="001D0C34" w:rsidRPr="00C231F4" w:rsidRDefault="001D0C34" w:rsidP="00C231F4">
      <w:pPr>
        <w:rPr>
          <w:rFonts w:ascii="Arial" w:hAnsi="Arial" w:cs="Arial"/>
          <w:bCs/>
        </w:rPr>
      </w:pPr>
    </w:p>
    <w:p w:rsidR="00C231F4" w:rsidRPr="00C231F4" w:rsidRDefault="00C231F4" w:rsidP="00C231F4">
      <w:pPr>
        <w:rPr>
          <w:rFonts w:ascii="Arial" w:hAnsi="Arial" w:cs="Arial"/>
          <w:bCs/>
        </w:rPr>
      </w:pPr>
      <w:r w:rsidRPr="00C231F4">
        <w:rPr>
          <w:rFonts w:ascii="Arial" w:hAnsi="Arial" w:cs="Arial"/>
          <w:bCs/>
        </w:rPr>
        <w:t>Diesem Anspruch werden wir zum Beispiel gerecht durch</w:t>
      </w:r>
    </w:p>
    <w:p w:rsidR="00C231F4" w:rsidRPr="00C231F4" w:rsidRDefault="00C231F4" w:rsidP="00F020B7">
      <w:pPr>
        <w:numPr>
          <w:ilvl w:val="0"/>
          <w:numId w:val="16"/>
        </w:numPr>
        <w:rPr>
          <w:rFonts w:ascii="Arial" w:hAnsi="Arial" w:cs="Arial"/>
          <w:bCs/>
        </w:rPr>
      </w:pPr>
      <w:r w:rsidRPr="00C231F4">
        <w:rPr>
          <w:rFonts w:ascii="Arial" w:hAnsi="Arial" w:cs="Arial"/>
          <w:bCs/>
        </w:rPr>
        <w:t>fächerübergreifende Unterrichtsangebote, die soziales Lernen zum Thema h</w:t>
      </w:r>
      <w:r w:rsidRPr="00C231F4">
        <w:rPr>
          <w:rFonts w:ascii="Arial" w:hAnsi="Arial" w:cs="Arial"/>
          <w:bCs/>
        </w:rPr>
        <w:t>a</w:t>
      </w:r>
      <w:r w:rsidRPr="00C231F4">
        <w:rPr>
          <w:rFonts w:ascii="Arial" w:hAnsi="Arial" w:cs="Arial"/>
          <w:bCs/>
        </w:rPr>
        <w:t>ben und diese auch durch Rollenspiele und Wahrnehmungsübungen erfahrbar machen (z.B. „Ich und die anderen“ / „Manche sind anders“ / „Jungen und Mä</w:t>
      </w:r>
      <w:r w:rsidRPr="00C231F4">
        <w:rPr>
          <w:rFonts w:ascii="Arial" w:hAnsi="Arial" w:cs="Arial"/>
          <w:bCs/>
        </w:rPr>
        <w:t>d</w:t>
      </w:r>
      <w:r w:rsidRPr="00C231F4">
        <w:rPr>
          <w:rFonts w:ascii="Arial" w:hAnsi="Arial" w:cs="Arial"/>
          <w:bCs/>
        </w:rPr>
        <w:t>chen“ / „Streiten und vertragen“ / „Friede auf Erden“ / „Miteinander teilen“),</w:t>
      </w:r>
    </w:p>
    <w:p w:rsidR="00C231F4" w:rsidRPr="00C231F4" w:rsidRDefault="00C231F4" w:rsidP="00F020B7">
      <w:pPr>
        <w:numPr>
          <w:ilvl w:val="0"/>
          <w:numId w:val="16"/>
        </w:numPr>
        <w:rPr>
          <w:rFonts w:ascii="Arial" w:hAnsi="Arial" w:cs="Arial"/>
          <w:bCs/>
        </w:rPr>
      </w:pPr>
      <w:r w:rsidRPr="00C231F4">
        <w:rPr>
          <w:rFonts w:ascii="Arial" w:hAnsi="Arial" w:cs="Arial"/>
          <w:bCs/>
        </w:rPr>
        <w:t>kooperationsfördernde Lernformen wie Partner- und Gruppenarbeit,</w:t>
      </w:r>
    </w:p>
    <w:p w:rsidR="00C231F4" w:rsidRPr="00C231F4" w:rsidRDefault="00C231F4" w:rsidP="00F020B7">
      <w:pPr>
        <w:numPr>
          <w:ilvl w:val="0"/>
          <w:numId w:val="16"/>
        </w:numPr>
        <w:rPr>
          <w:rFonts w:ascii="Arial" w:hAnsi="Arial" w:cs="Arial"/>
          <w:bCs/>
        </w:rPr>
      </w:pPr>
      <w:r w:rsidRPr="00C231F4">
        <w:rPr>
          <w:rFonts w:ascii="Arial" w:hAnsi="Arial" w:cs="Arial"/>
          <w:bCs/>
        </w:rPr>
        <w:t>das Übertragen von Aufgaben für die Klassengemeinschaft (Klassendienste),</w:t>
      </w:r>
    </w:p>
    <w:p w:rsidR="00C231F4" w:rsidRPr="00C231F4" w:rsidRDefault="00C231F4" w:rsidP="00F020B7">
      <w:pPr>
        <w:numPr>
          <w:ilvl w:val="0"/>
          <w:numId w:val="16"/>
        </w:numPr>
        <w:rPr>
          <w:rFonts w:ascii="Arial" w:hAnsi="Arial" w:cs="Arial"/>
          <w:bCs/>
        </w:rPr>
      </w:pPr>
      <w:r w:rsidRPr="00C231F4">
        <w:rPr>
          <w:rFonts w:ascii="Arial" w:hAnsi="Arial" w:cs="Arial"/>
          <w:bCs/>
        </w:rPr>
        <w:t>Angebote zur aktiven Pausengestaltung,</w:t>
      </w:r>
    </w:p>
    <w:p w:rsidR="00C231F4" w:rsidRPr="00C231F4" w:rsidRDefault="00C231F4" w:rsidP="00F020B7">
      <w:pPr>
        <w:numPr>
          <w:ilvl w:val="0"/>
          <w:numId w:val="16"/>
        </w:numPr>
        <w:rPr>
          <w:rFonts w:ascii="Arial" w:hAnsi="Arial" w:cs="Arial"/>
          <w:bCs/>
        </w:rPr>
      </w:pPr>
      <w:r w:rsidRPr="00C231F4">
        <w:rPr>
          <w:rFonts w:ascii="Arial" w:hAnsi="Arial" w:cs="Arial"/>
          <w:bCs/>
        </w:rPr>
        <w:t>das Erarbeiten und immer neue Wiederholen von vereinbarten Regeln,</w:t>
      </w:r>
    </w:p>
    <w:p w:rsidR="00C231F4" w:rsidRPr="00C231F4" w:rsidRDefault="00C231F4" w:rsidP="00F020B7">
      <w:pPr>
        <w:numPr>
          <w:ilvl w:val="0"/>
          <w:numId w:val="16"/>
        </w:numPr>
        <w:rPr>
          <w:rFonts w:ascii="Arial" w:hAnsi="Arial" w:cs="Arial"/>
          <w:bCs/>
        </w:rPr>
      </w:pPr>
      <w:r w:rsidRPr="00C231F4">
        <w:rPr>
          <w:rFonts w:ascii="Arial" w:hAnsi="Arial" w:cs="Arial"/>
          <w:bCs/>
        </w:rPr>
        <w:t xml:space="preserve">die gemeinsam erarbeitete und vereinbarte Schulordnung, </w:t>
      </w:r>
    </w:p>
    <w:p w:rsidR="00C231F4" w:rsidRPr="00C231F4" w:rsidRDefault="00C231F4" w:rsidP="00F020B7">
      <w:pPr>
        <w:numPr>
          <w:ilvl w:val="0"/>
          <w:numId w:val="16"/>
        </w:numPr>
        <w:rPr>
          <w:rFonts w:ascii="Arial" w:hAnsi="Arial" w:cs="Arial"/>
          <w:bCs/>
        </w:rPr>
      </w:pPr>
      <w:r w:rsidRPr="00C231F4">
        <w:rPr>
          <w:rFonts w:ascii="Arial" w:hAnsi="Arial" w:cs="Arial"/>
          <w:bCs/>
        </w:rPr>
        <w:t>Pausenverbot bei gravierenden Verstößen gegen die Schulordnung,</w:t>
      </w:r>
    </w:p>
    <w:p w:rsidR="00C231F4" w:rsidRPr="00C231F4" w:rsidRDefault="00C231F4" w:rsidP="00F020B7">
      <w:pPr>
        <w:numPr>
          <w:ilvl w:val="0"/>
          <w:numId w:val="16"/>
        </w:numPr>
        <w:rPr>
          <w:rFonts w:ascii="Arial" w:hAnsi="Arial" w:cs="Arial"/>
          <w:bCs/>
        </w:rPr>
      </w:pPr>
      <w:r w:rsidRPr="00C231F4">
        <w:rPr>
          <w:rFonts w:ascii="Arial" w:hAnsi="Arial" w:cs="Arial"/>
          <w:bCs/>
        </w:rPr>
        <w:t>Streitschlichtungsgespräche, wenn jemand die „Stopp-Regel“ nicht eingehalten hat,</w:t>
      </w:r>
    </w:p>
    <w:p w:rsidR="00C231F4" w:rsidRPr="00C231F4" w:rsidRDefault="00C231F4" w:rsidP="00F020B7">
      <w:pPr>
        <w:numPr>
          <w:ilvl w:val="0"/>
          <w:numId w:val="16"/>
        </w:numPr>
        <w:rPr>
          <w:rFonts w:ascii="Arial" w:hAnsi="Arial" w:cs="Arial"/>
          <w:bCs/>
        </w:rPr>
      </w:pPr>
      <w:r w:rsidRPr="00C231F4">
        <w:rPr>
          <w:rFonts w:ascii="Arial" w:hAnsi="Arial" w:cs="Arial"/>
          <w:bCs/>
        </w:rPr>
        <w:t>Ermöglichen von gemeinsamen Erlebnissen und Erfahrungen.</w:t>
      </w:r>
    </w:p>
    <w:p w:rsidR="00C231F4" w:rsidRPr="00C231F4" w:rsidRDefault="00C231F4" w:rsidP="00C231F4">
      <w:pPr>
        <w:rPr>
          <w:rFonts w:ascii="Arial" w:hAnsi="Arial" w:cs="Arial"/>
          <w:bCs/>
        </w:rPr>
      </w:pPr>
    </w:p>
    <w:p w:rsidR="00C231F4" w:rsidRPr="00C231F4" w:rsidRDefault="00C231F4" w:rsidP="00C231F4">
      <w:pPr>
        <w:rPr>
          <w:rFonts w:ascii="Arial" w:hAnsi="Arial" w:cs="Arial"/>
        </w:rPr>
      </w:pPr>
      <w:r w:rsidRPr="00C231F4">
        <w:rPr>
          <w:rFonts w:ascii="Arial" w:hAnsi="Arial" w:cs="Arial"/>
          <w:bCs/>
        </w:rPr>
        <w:t>Wichtig ist auch, dass Kinder im Elternhaus und in der Schule Vorbilder kennen lernen, die ihnen nicht nur von Werten erzählen, sondern sie glaubwürdig vorleben und vermi</w:t>
      </w:r>
      <w:r w:rsidRPr="00C231F4">
        <w:rPr>
          <w:rFonts w:ascii="Arial" w:hAnsi="Arial" w:cs="Arial"/>
          <w:bCs/>
        </w:rPr>
        <w:t>t</w:t>
      </w:r>
      <w:r w:rsidRPr="00C231F4">
        <w:rPr>
          <w:rFonts w:ascii="Arial" w:hAnsi="Arial" w:cs="Arial"/>
          <w:bCs/>
        </w:rPr>
        <w:t>teln.</w:t>
      </w:r>
    </w:p>
    <w:p w:rsidR="00C231F4" w:rsidRDefault="00C231F4">
      <w:pPr>
        <w:rPr>
          <w:rFonts w:ascii="Arial" w:eastAsiaTheme="majorEastAsia" w:hAnsi="Arial" w:cs="Arial"/>
          <w:sz w:val="28"/>
          <w:szCs w:val="24"/>
        </w:rPr>
      </w:pPr>
      <w:r>
        <w:br w:type="page"/>
      </w:r>
    </w:p>
    <w:p w:rsidR="00351708" w:rsidRDefault="009A6B87" w:rsidP="001C7D0D">
      <w:pPr>
        <w:pStyle w:val="SPberschrift3"/>
      </w:pPr>
      <w:bookmarkStart w:id="15" w:name="_Toc444002451"/>
      <w:r>
        <w:lastRenderedPageBreak/>
        <w:t>3.4</w:t>
      </w:r>
      <w:r w:rsidR="001C7D0D">
        <w:t xml:space="preserve">.2 </w:t>
      </w:r>
      <w:r w:rsidR="00351708">
        <w:t>Schulvertrag</w:t>
      </w:r>
      <w:bookmarkEnd w:id="15"/>
    </w:p>
    <w:p w:rsidR="007076B6" w:rsidRDefault="001A3A69" w:rsidP="00C231F4">
      <w:pPr>
        <w:rPr>
          <w:rFonts w:ascii="Arial" w:hAnsi="Arial" w:cs="Arial"/>
          <w:szCs w:val="24"/>
        </w:rPr>
      </w:pPr>
      <w:r w:rsidRPr="001A3A69">
        <w:rPr>
          <w:noProof/>
          <w:lang w:eastAsia="zh-CN"/>
        </w:rPr>
        <w:pict>
          <v:shape id="Textfeld 1" o:spid="_x0000_s1027" type="#_x0000_t202" style="position:absolute;margin-left:0;margin-top:.8pt;width:469.8pt;height:709.8pt;z-index:251663360;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" fillcolor="white [3201]" strokeweight=".5pt">
            <v:textbox>
              <w:txbxContent>
                <w:p w:rsidR="006647A2" w:rsidRPr="008D7B0D" w:rsidRDefault="006647A2" w:rsidP="00F86351">
                  <w:pPr>
                    <w:rPr>
                      <w:rFonts w:ascii="Arial" w:hAnsi="Arial" w:cs="Arial"/>
                      <w:szCs w:val="24"/>
                    </w:rPr>
                  </w:pPr>
                  <w:r>
                    <w:rPr>
                      <w:rFonts w:ascii="Arial" w:hAnsi="Arial" w:cs="Arial"/>
                      <w:szCs w:val="24"/>
                    </w:rPr>
                    <w:t>Liebe</w:t>
                  </w:r>
                  <w:r w:rsidRPr="008D7B0D">
                    <w:rPr>
                      <w:rFonts w:ascii="Arial" w:hAnsi="Arial" w:cs="Arial"/>
                      <w:szCs w:val="24"/>
                    </w:rPr>
                    <w:t xml:space="preserve"> Schüler</w:t>
                  </w:r>
                  <w:r>
                    <w:rPr>
                      <w:rFonts w:ascii="Arial" w:hAnsi="Arial" w:cs="Arial"/>
                      <w:szCs w:val="24"/>
                    </w:rPr>
                    <w:t>in</w:t>
                  </w:r>
                  <w:r w:rsidRPr="008D7B0D">
                    <w:rPr>
                      <w:rFonts w:ascii="Arial" w:hAnsi="Arial" w:cs="Arial"/>
                      <w:szCs w:val="24"/>
                    </w:rPr>
                    <w:t>, liebe</w:t>
                  </w:r>
                  <w:r>
                    <w:rPr>
                      <w:rFonts w:ascii="Arial" w:hAnsi="Arial" w:cs="Arial"/>
                      <w:szCs w:val="24"/>
                    </w:rPr>
                    <w:t>r</w:t>
                  </w:r>
                  <w:r w:rsidRPr="008D7B0D">
                    <w:rPr>
                      <w:rFonts w:ascii="Arial" w:hAnsi="Arial" w:cs="Arial"/>
                      <w:szCs w:val="24"/>
                    </w:rPr>
                    <w:t xml:space="preserve"> Schüler,</w:t>
                  </w:r>
                </w:p>
                <w:p w:rsidR="006647A2" w:rsidRPr="008D7B0D" w:rsidRDefault="006647A2" w:rsidP="00F86351">
                  <w:pPr>
                    <w:rPr>
                      <w:rFonts w:ascii="Arial" w:hAnsi="Arial" w:cs="Arial"/>
                      <w:szCs w:val="24"/>
                    </w:rPr>
                  </w:pPr>
                </w:p>
                <w:p w:rsidR="006647A2" w:rsidRPr="00F86351" w:rsidRDefault="006647A2" w:rsidP="00F86351">
                  <w:pPr>
                    <w:rPr>
                      <w:rFonts w:ascii="Arial" w:hAnsi="Arial" w:cs="Arial"/>
                      <w:sz w:val="22"/>
                    </w:rPr>
                  </w:pPr>
                  <w:r w:rsidRPr="00F86351">
                    <w:rPr>
                      <w:rFonts w:ascii="Arial" w:hAnsi="Arial" w:cs="Arial"/>
                      <w:sz w:val="22"/>
                    </w:rPr>
                    <w:t>du möchtest in den nächsten Jahren in unsere Schule gehen. Das ist ein guter Entschluss.</w:t>
                  </w:r>
                </w:p>
                <w:p w:rsidR="006647A2" w:rsidRPr="00F86351" w:rsidRDefault="006647A2" w:rsidP="00F86351">
                  <w:pPr>
                    <w:rPr>
                      <w:rFonts w:ascii="Arial" w:hAnsi="Arial" w:cs="Arial"/>
                      <w:sz w:val="22"/>
                    </w:rPr>
                  </w:pPr>
                  <w:r w:rsidRPr="00F86351">
                    <w:rPr>
                      <w:rFonts w:ascii="Arial" w:hAnsi="Arial" w:cs="Arial"/>
                      <w:sz w:val="22"/>
                    </w:rPr>
                    <w:t xml:space="preserve">Du sollst dich mit den vielen anderen Schülerinnen und Schülern bei uns wohl fühlen, viel lernen und etwas leisten. Damit dies gelingt, werden Regeln gebraucht, die </w:t>
                  </w:r>
                  <w:r>
                    <w:rPr>
                      <w:rFonts w:ascii="Arial" w:hAnsi="Arial" w:cs="Arial"/>
                      <w:sz w:val="22"/>
                    </w:rPr>
                    <w:t xml:space="preserve">beim Umgang miteinander helfen. </w:t>
                  </w:r>
                  <w:r w:rsidRPr="00F86351">
                    <w:rPr>
                      <w:rFonts w:ascii="Arial" w:hAnsi="Arial" w:cs="Arial"/>
                      <w:sz w:val="22"/>
                    </w:rPr>
                    <w:t>Diese Regeln haben wir in einem Schulvertrag zusammengefasst.</w:t>
                  </w:r>
                </w:p>
                <w:p w:rsidR="006647A2" w:rsidRDefault="006647A2" w:rsidP="00F86351">
                  <w:pPr>
                    <w:rPr>
                      <w:rFonts w:ascii="Arial" w:hAnsi="Arial" w:cs="Arial"/>
                      <w:szCs w:val="24"/>
                    </w:rPr>
                  </w:pPr>
                </w:p>
                <w:p w:rsidR="006647A2" w:rsidRPr="008D7B0D" w:rsidRDefault="006647A2" w:rsidP="00F86351">
                  <w:pPr>
                    <w:rPr>
                      <w:rFonts w:ascii="Arial" w:hAnsi="Arial" w:cs="Arial"/>
                      <w:szCs w:val="24"/>
                    </w:rPr>
                  </w:pPr>
                </w:p>
                <w:p w:rsidR="006647A2" w:rsidRPr="008D7B0D" w:rsidRDefault="006647A2" w:rsidP="00F86351">
                  <w:pPr>
                    <w:jc w:val="center"/>
                    <w:rPr>
                      <w:rFonts w:ascii="Arial" w:hAnsi="Arial" w:cs="Arial"/>
                      <w:sz w:val="32"/>
                      <w:szCs w:val="32"/>
                    </w:rPr>
                  </w:pPr>
                  <w:r>
                    <w:rPr>
                      <w:rFonts w:ascii="Arial" w:hAnsi="Arial" w:cs="Arial"/>
                      <w:sz w:val="32"/>
                      <w:szCs w:val="32"/>
                    </w:rPr>
                    <w:t>Z</w:t>
                  </w:r>
                  <w:r w:rsidRPr="008D7B0D">
                    <w:rPr>
                      <w:rFonts w:ascii="Arial" w:hAnsi="Arial" w:cs="Arial"/>
                      <w:sz w:val="32"/>
                      <w:szCs w:val="32"/>
                    </w:rPr>
                    <w:t>wischen der</w:t>
                  </w:r>
                </w:p>
                <w:p w:rsidR="006647A2" w:rsidRPr="008D7B0D" w:rsidRDefault="006647A2" w:rsidP="00F86351">
                  <w:pPr>
                    <w:jc w:val="center"/>
                    <w:rPr>
                      <w:rFonts w:ascii="Arial" w:hAnsi="Arial" w:cs="Arial"/>
                      <w:sz w:val="32"/>
                      <w:szCs w:val="32"/>
                    </w:rPr>
                  </w:pPr>
                  <w:r w:rsidRPr="008D7B0D">
                    <w:rPr>
                      <w:rFonts w:ascii="Arial" w:hAnsi="Arial" w:cs="Arial"/>
                      <w:sz w:val="32"/>
                      <w:szCs w:val="32"/>
                    </w:rPr>
                    <w:t>Thomas-Edison-Realschule</w:t>
                  </w:r>
                  <w:r>
                    <w:rPr>
                      <w:rFonts w:ascii="Arial" w:hAnsi="Arial" w:cs="Arial"/>
                      <w:sz w:val="32"/>
                      <w:szCs w:val="32"/>
                    </w:rPr>
                    <w:t>,</w:t>
                  </w:r>
                  <w:r w:rsidRPr="008D7B0D">
                    <w:rPr>
                      <w:rFonts w:ascii="Arial" w:hAnsi="Arial" w:cs="Arial"/>
                      <w:sz w:val="32"/>
                      <w:szCs w:val="32"/>
                    </w:rPr>
                    <w:t xml:space="preserve"> Düsseldorf</w:t>
                  </w:r>
                </w:p>
                <w:p w:rsidR="006647A2" w:rsidRPr="008D7B0D" w:rsidRDefault="006647A2" w:rsidP="00F86351">
                  <w:pPr>
                    <w:jc w:val="center"/>
                    <w:rPr>
                      <w:rFonts w:ascii="Arial" w:hAnsi="Arial" w:cs="Arial"/>
                      <w:sz w:val="32"/>
                      <w:szCs w:val="32"/>
                    </w:rPr>
                  </w:pPr>
                  <w:r w:rsidRPr="008D7B0D">
                    <w:rPr>
                      <w:rFonts w:ascii="Arial" w:hAnsi="Arial" w:cs="Arial"/>
                      <w:sz w:val="32"/>
                      <w:szCs w:val="32"/>
                    </w:rPr>
                    <w:t>und</w:t>
                  </w:r>
                </w:p>
                <w:p w:rsidR="006647A2" w:rsidRDefault="006647A2" w:rsidP="00F86351">
                  <w:pPr>
                    <w:jc w:val="center"/>
                    <w:rPr>
                      <w:rFonts w:ascii="Arial" w:hAnsi="Arial" w:cs="Arial"/>
                      <w:sz w:val="32"/>
                      <w:szCs w:val="32"/>
                    </w:rPr>
                  </w:pPr>
                  <w:r w:rsidRPr="008D7B0D">
                    <w:rPr>
                      <w:rFonts w:ascii="Arial" w:hAnsi="Arial" w:cs="Arial"/>
                      <w:sz w:val="32"/>
                      <w:szCs w:val="32"/>
                    </w:rPr>
                    <w:t xml:space="preserve">der Schülerin, </w:t>
                  </w:r>
                  <w:r>
                    <w:rPr>
                      <w:rFonts w:ascii="Arial" w:hAnsi="Arial" w:cs="Arial"/>
                      <w:sz w:val="32"/>
                      <w:szCs w:val="32"/>
                    </w:rPr>
                    <w:t>dem Schüler</w:t>
                  </w:r>
                </w:p>
                <w:p w:rsidR="006647A2" w:rsidRDefault="006647A2" w:rsidP="00F86351">
                  <w:pPr>
                    <w:jc w:val="center"/>
                    <w:rPr>
                      <w:rFonts w:ascii="Arial" w:hAnsi="Arial" w:cs="Arial"/>
                      <w:sz w:val="32"/>
                      <w:szCs w:val="32"/>
                    </w:rPr>
                  </w:pPr>
                </w:p>
                <w:p w:rsidR="006647A2" w:rsidRPr="008D7B0D" w:rsidRDefault="006647A2" w:rsidP="00F86351">
                  <w:pPr>
                    <w:jc w:val="center"/>
                    <w:rPr>
                      <w:rFonts w:ascii="Arial" w:hAnsi="Arial" w:cs="Arial"/>
                      <w:sz w:val="32"/>
                      <w:szCs w:val="32"/>
                    </w:rPr>
                  </w:pPr>
                  <w:r>
                    <w:rPr>
                      <w:rFonts w:ascii="Arial" w:hAnsi="Arial" w:cs="Arial"/>
                      <w:sz w:val="32"/>
                      <w:szCs w:val="32"/>
                    </w:rPr>
                    <w:t>________________</w:t>
                  </w:r>
                  <w:r w:rsidRPr="008D7B0D">
                    <w:rPr>
                      <w:rFonts w:ascii="Arial" w:hAnsi="Arial" w:cs="Arial"/>
                      <w:sz w:val="32"/>
                      <w:szCs w:val="32"/>
                    </w:rPr>
                    <w:t>, Klasse______</w:t>
                  </w:r>
                </w:p>
                <w:p w:rsidR="006647A2" w:rsidRDefault="006647A2" w:rsidP="00F86351">
                  <w:pPr>
                    <w:jc w:val="center"/>
                    <w:rPr>
                      <w:rFonts w:ascii="Arial" w:hAnsi="Arial" w:cs="Arial"/>
                      <w:sz w:val="32"/>
                      <w:szCs w:val="32"/>
                    </w:rPr>
                  </w:pPr>
                </w:p>
                <w:p w:rsidR="006647A2" w:rsidRPr="008D7B0D" w:rsidRDefault="006647A2" w:rsidP="00F86351">
                  <w:pPr>
                    <w:jc w:val="center"/>
                    <w:rPr>
                      <w:rFonts w:ascii="Arial" w:hAnsi="Arial" w:cs="Arial"/>
                      <w:sz w:val="32"/>
                      <w:szCs w:val="32"/>
                    </w:rPr>
                  </w:pPr>
                  <w:r w:rsidRPr="008D7B0D">
                    <w:rPr>
                      <w:rFonts w:ascii="Arial" w:hAnsi="Arial" w:cs="Arial"/>
                      <w:sz w:val="32"/>
                      <w:szCs w:val="32"/>
                    </w:rPr>
                    <w:t xml:space="preserve">wird ein </w:t>
                  </w:r>
                  <w:r w:rsidRPr="008D7B0D">
                    <w:rPr>
                      <w:rFonts w:ascii="Arial" w:hAnsi="Arial" w:cs="Arial"/>
                      <w:sz w:val="32"/>
                      <w:szCs w:val="32"/>
                      <w:u w:val="single"/>
                    </w:rPr>
                    <w:t>SCHULVERTRAG</w:t>
                  </w:r>
                  <w:r w:rsidRPr="008D7B0D">
                    <w:rPr>
                      <w:rFonts w:ascii="Arial" w:hAnsi="Arial" w:cs="Arial"/>
                      <w:sz w:val="32"/>
                      <w:szCs w:val="32"/>
                    </w:rPr>
                    <w:t xml:space="preserve"> abgeschlossen.</w:t>
                  </w:r>
                </w:p>
                <w:p w:rsidR="006647A2" w:rsidRPr="008D7B0D" w:rsidRDefault="006647A2" w:rsidP="00F86351">
                  <w:pPr>
                    <w:rPr>
                      <w:rFonts w:ascii="Arial" w:hAnsi="Arial" w:cs="Arial"/>
                      <w:szCs w:val="24"/>
                    </w:rPr>
                  </w:pPr>
                </w:p>
                <w:p w:rsidR="006647A2" w:rsidRPr="008D7B0D" w:rsidRDefault="006647A2" w:rsidP="00F86351">
                  <w:pPr>
                    <w:rPr>
                      <w:rFonts w:ascii="Arial" w:hAnsi="Arial" w:cs="Arial"/>
                      <w:szCs w:val="24"/>
                    </w:rPr>
                  </w:pPr>
                  <w:r w:rsidRPr="008D7B0D">
                    <w:rPr>
                      <w:rFonts w:ascii="Arial" w:hAnsi="Arial" w:cs="Arial"/>
                      <w:szCs w:val="24"/>
                    </w:rPr>
                    <w:t>Dies bedeutet für dich als Schülerin oder Schüler:</w:t>
                  </w:r>
                </w:p>
                <w:p w:rsidR="006647A2" w:rsidRPr="008D7B0D" w:rsidRDefault="006647A2" w:rsidP="00F86351">
                  <w:pPr>
                    <w:rPr>
                      <w:rFonts w:ascii="Arial" w:hAnsi="Arial" w:cs="Arial"/>
                      <w:szCs w:val="24"/>
                    </w:rPr>
                  </w:pPr>
                </w:p>
                <w:p w:rsidR="006647A2" w:rsidRPr="008D7B0D" w:rsidRDefault="006647A2" w:rsidP="00F020B7">
                  <w:pPr>
                    <w:pStyle w:val="Framecontents"/>
                    <w:numPr>
                      <w:ilvl w:val="0"/>
                      <w:numId w:val="17"/>
                    </w:numPr>
                    <w:rPr>
                      <w:rFonts w:ascii="Arial" w:hAnsi="Arial" w:cs="Arial"/>
                    </w:rPr>
                  </w:pPr>
                  <w:r w:rsidRPr="008D7B0D">
                    <w:rPr>
                      <w:rFonts w:ascii="Arial" w:hAnsi="Arial" w:cs="Arial"/>
                    </w:rPr>
                    <w:t>Ich gehe pünktlich und vorbereitet in den Unterricht und verhalte mich so, dass der Unterricht ungestört stattfinden kann.</w:t>
                  </w:r>
                </w:p>
                <w:p w:rsidR="006647A2" w:rsidRPr="008D7B0D" w:rsidRDefault="006647A2" w:rsidP="00F020B7">
                  <w:pPr>
                    <w:pStyle w:val="Framecontents"/>
                    <w:numPr>
                      <w:ilvl w:val="0"/>
                      <w:numId w:val="17"/>
                    </w:numPr>
                    <w:rPr>
                      <w:rFonts w:ascii="Arial" w:hAnsi="Arial" w:cs="Arial"/>
                    </w:rPr>
                  </w:pPr>
                  <w:r w:rsidRPr="008D7B0D">
                    <w:rPr>
                      <w:rFonts w:ascii="Arial" w:hAnsi="Arial" w:cs="Arial"/>
                    </w:rPr>
                    <w:t>Ich gehe mit allen die an der Thomas-Edison-Realschule arbeiten und lernen, freundlich und respektvoll um.</w:t>
                  </w:r>
                </w:p>
                <w:p w:rsidR="006647A2" w:rsidRPr="008D7B0D" w:rsidRDefault="006647A2" w:rsidP="00F020B7">
                  <w:pPr>
                    <w:pStyle w:val="Framecontents"/>
                    <w:numPr>
                      <w:ilvl w:val="0"/>
                      <w:numId w:val="17"/>
                    </w:numPr>
                    <w:rPr>
                      <w:rFonts w:ascii="Arial" w:hAnsi="Arial" w:cs="Arial"/>
                    </w:rPr>
                  </w:pPr>
                  <w:r w:rsidRPr="008D7B0D">
                    <w:rPr>
                      <w:rFonts w:ascii="Arial" w:hAnsi="Arial" w:cs="Arial"/>
                    </w:rPr>
                    <w:t>Ich bringe meine Arbeitsmaterialien vollständig mit und fertige meine Hausaufgaben sorgfältig an.</w:t>
                  </w:r>
                </w:p>
                <w:p w:rsidR="006647A2" w:rsidRPr="008D7B0D" w:rsidRDefault="006647A2" w:rsidP="00F020B7">
                  <w:pPr>
                    <w:pStyle w:val="Framecontents"/>
                    <w:numPr>
                      <w:ilvl w:val="0"/>
                      <w:numId w:val="17"/>
                    </w:numPr>
                    <w:rPr>
                      <w:rFonts w:ascii="Arial" w:hAnsi="Arial" w:cs="Arial"/>
                    </w:rPr>
                  </w:pPr>
                  <w:r w:rsidRPr="008D7B0D">
                    <w:rPr>
                      <w:rFonts w:ascii="Arial" w:hAnsi="Arial" w:cs="Arial"/>
                    </w:rPr>
                    <w:t>Ich gehe sorgfältig mit fremdem Eigentum, dem Schulgebäude und dem Schulmaterial um und bringe keine wertvollen Gegenstände mit, um Diebstahl vorzubeugen.</w:t>
                  </w:r>
                </w:p>
                <w:p w:rsidR="006647A2" w:rsidRPr="008D7B0D" w:rsidRDefault="006647A2" w:rsidP="00F020B7">
                  <w:pPr>
                    <w:pStyle w:val="Framecontents"/>
                    <w:numPr>
                      <w:ilvl w:val="0"/>
                      <w:numId w:val="17"/>
                    </w:numPr>
                    <w:rPr>
                      <w:rFonts w:ascii="Arial" w:hAnsi="Arial" w:cs="Arial"/>
                    </w:rPr>
                  </w:pPr>
                  <w:r>
                    <w:rPr>
                      <w:rFonts w:ascii="Arial" w:hAnsi="Arial" w:cs="Arial"/>
                    </w:rPr>
                    <w:t>Ich behand</w:t>
                  </w:r>
                  <w:r w:rsidRPr="008D7B0D">
                    <w:rPr>
                      <w:rFonts w:ascii="Arial" w:hAnsi="Arial" w:cs="Arial"/>
                    </w:rPr>
                    <w:t>le meine Mitschüler und Mitschülerinnen respektvoll und trage Konflikte fair und gewaltfrei aus.</w:t>
                  </w:r>
                </w:p>
                <w:p w:rsidR="006647A2" w:rsidRPr="008D7B0D" w:rsidRDefault="006647A2" w:rsidP="00F020B7">
                  <w:pPr>
                    <w:pStyle w:val="Framecontents"/>
                    <w:numPr>
                      <w:ilvl w:val="0"/>
                      <w:numId w:val="17"/>
                    </w:numPr>
                    <w:rPr>
                      <w:rFonts w:ascii="Arial" w:hAnsi="Arial" w:cs="Arial"/>
                    </w:rPr>
                  </w:pPr>
                  <w:r w:rsidRPr="008D7B0D">
                    <w:rPr>
                      <w:rFonts w:ascii="Arial" w:hAnsi="Arial" w:cs="Arial"/>
                    </w:rPr>
                    <w:t>Ich bin bereit, Verantwortung zu übernehmen und nehme an allen Schulveranstaltungen wie z.B. Klassenfahrten, Wandertagen und Unterrichtsgängen teil.</w:t>
                  </w:r>
                </w:p>
                <w:p w:rsidR="006647A2" w:rsidRPr="008D7B0D" w:rsidRDefault="006647A2" w:rsidP="00F86351">
                  <w:pPr>
                    <w:rPr>
                      <w:rFonts w:ascii="Arial" w:hAnsi="Arial" w:cs="Arial"/>
                      <w:szCs w:val="24"/>
                    </w:rPr>
                  </w:pPr>
                </w:p>
                <w:p w:rsidR="006647A2" w:rsidRPr="008D7B0D" w:rsidRDefault="006647A2" w:rsidP="00F86351">
                  <w:pPr>
                    <w:rPr>
                      <w:rFonts w:ascii="Arial" w:hAnsi="Arial" w:cs="Arial"/>
                      <w:szCs w:val="24"/>
                    </w:rPr>
                  </w:pPr>
                  <w:r w:rsidRPr="008D7B0D">
                    <w:rPr>
                      <w:rFonts w:ascii="Arial" w:hAnsi="Arial" w:cs="Arial"/>
                      <w:szCs w:val="24"/>
                    </w:rPr>
                    <w:t>Ich, _____________________________, weiß, dass ich für mein Verhalten veran</w:t>
                  </w:r>
                  <w:r w:rsidRPr="008D7B0D">
                    <w:rPr>
                      <w:rFonts w:ascii="Arial" w:hAnsi="Arial" w:cs="Arial"/>
                      <w:szCs w:val="24"/>
                    </w:rPr>
                    <w:t>t</w:t>
                  </w:r>
                  <w:r w:rsidRPr="008D7B0D">
                    <w:rPr>
                      <w:rFonts w:ascii="Arial" w:hAnsi="Arial" w:cs="Arial"/>
                      <w:szCs w:val="24"/>
                    </w:rPr>
                    <w:t>wortlich bin.</w:t>
                  </w:r>
                </w:p>
                <w:p w:rsidR="006647A2" w:rsidRPr="008D7B0D" w:rsidRDefault="006647A2" w:rsidP="00F86351">
                  <w:pPr>
                    <w:rPr>
                      <w:rFonts w:ascii="Arial" w:hAnsi="Arial" w:cs="Arial"/>
                      <w:szCs w:val="24"/>
                    </w:rPr>
                  </w:pPr>
                </w:p>
                <w:p w:rsidR="006647A2" w:rsidRPr="008D7B0D" w:rsidRDefault="006647A2" w:rsidP="00F86351">
                  <w:pPr>
                    <w:rPr>
                      <w:rFonts w:ascii="Arial" w:hAnsi="Arial" w:cs="Arial"/>
                      <w:szCs w:val="24"/>
                    </w:rPr>
                  </w:pPr>
                  <w:r w:rsidRPr="008D7B0D">
                    <w:rPr>
                      <w:rFonts w:ascii="Arial" w:hAnsi="Arial" w:cs="Arial"/>
                      <w:szCs w:val="24"/>
                    </w:rPr>
                    <w:t>Schüler</w:t>
                  </w:r>
                  <w:r>
                    <w:rPr>
                      <w:rFonts w:ascii="Arial" w:hAnsi="Arial" w:cs="Arial"/>
                      <w:szCs w:val="24"/>
                    </w:rPr>
                    <w:t>(in)___________________</w:t>
                  </w:r>
                  <w:r>
                    <w:rPr>
                      <w:rFonts w:ascii="Arial" w:hAnsi="Arial" w:cs="Arial"/>
                      <w:szCs w:val="24"/>
                    </w:rPr>
                    <w:tab/>
                  </w:r>
                  <w:r w:rsidRPr="008D7B0D">
                    <w:rPr>
                      <w:rFonts w:ascii="Arial" w:hAnsi="Arial" w:cs="Arial"/>
                      <w:szCs w:val="24"/>
                    </w:rPr>
                    <w:t>Schulleitung</w:t>
                  </w:r>
                  <w:r>
                    <w:rPr>
                      <w:rFonts w:ascii="Arial" w:hAnsi="Arial" w:cs="Arial"/>
                      <w:szCs w:val="24"/>
                    </w:rPr>
                    <w:t>_________________________</w:t>
                  </w:r>
                </w:p>
                <w:p w:rsidR="006647A2" w:rsidRPr="008D7B0D" w:rsidRDefault="006647A2" w:rsidP="00F86351">
                  <w:pPr>
                    <w:rPr>
                      <w:rFonts w:ascii="Arial" w:hAnsi="Arial" w:cs="Arial"/>
                      <w:szCs w:val="24"/>
                    </w:rPr>
                  </w:pPr>
                </w:p>
                <w:p w:rsidR="006647A2" w:rsidRPr="008D7B0D" w:rsidRDefault="006647A2" w:rsidP="00F86351">
                  <w:pPr>
                    <w:rPr>
                      <w:rFonts w:ascii="Arial" w:hAnsi="Arial" w:cs="Arial"/>
                      <w:szCs w:val="24"/>
                    </w:rPr>
                  </w:pPr>
                  <w:r w:rsidRPr="008D7B0D">
                    <w:rPr>
                      <w:rFonts w:ascii="Arial" w:hAnsi="Arial" w:cs="Arial"/>
                      <w:szCs w:val="24"/>
                    </w:rPr>
                    <w:t>Ich habe den von meinem Kind unterschriebenen Schulvertrag zur Kenntnis geno</w:t>
                  </w:r>
                  <w:r w:rsidRPr="008D7B0D">
                    <w:rPr>
                      <w:rFonts w:ascii="Arial" w:hAnsi="Arial" w:cs="Arial"/>
                      <w:szCs w:val="24"/>
                    </w:rPr>
                    <w:t>m</w:t>
                  </w:r>
                  <w:r w:rsidRPr="008D7B0D">
                    <w:rPr>
                      <w:rFonts w:ascii="Arial" w:hAnsi="Arial" w:cs="Arial"/>
                      <w:szCs w:val="24"/>
                    </w:rPr>
                    <w:t>men. Ich werde mein Kind bei der Einhaltung dieses Schulvertrages aktiv unterstü</w:t>
                  </w:r>
                  <w:r w:rsidRPr="008D7B0D">
                    <w:rPr>
                      <w:rFonts w:ascii="Arial" w:hAnsi="Arial" w:cs="Arial"/>
                      <w:szCs w:val="24"/>
                    </w:rPr>
                    <w:t>t</w:t>
                  </w:r>
                  <w:r w:rsidRPr="008D7B0D">
                    <w:rPr>
                      <w:rFonts w:ascii="Arial" w:hAnsi="Arial" w:cs="Arial"/>
                      <w:szCs w:val="24"/>
                    </w:rPr>
                    <w:t>zen und bin bereit, mit den Lehrern im Interesse meines Kindes zusammenzuarbe</w:t>
                  </w:r>
                  <w:r w:rsidRPr="008D7B0D">
                    <w:rPr>
                      <w:rFonts w:ascii="Arial" w:hAnsi="Arial" w:cs="Arial"/>
                      <w:szCs w:val="24"/>
                    </w:rPr>
                    <w:t>i</w:t>
                  </w:r>
                  <w:r w:rsidRPr="008D7B0D">
                    <w:rPr>
                      <w:rFonts w:ascii="Arial" w:hAnsi="Arial" w:cs="Arial"/>
                      <w:szCs w:val="24"/>
                    </w:rPr>
                    <w:t>ten.</w:t>
                  </w:r>
                </w:p>
                <w:p w:rsidR="006647A2" w:rsidRPr="008D7B0D" w:rsidRDefault="006647A2" w:rsidP="00F86351">
                  <w:pPr>
                    <w:rPr>
                      <w:rFonts w:ascii="Arial" w:hAnsi="Arial" w:cs="Arial"/>
                      <w:szCs w:val="24"/>
                    </w:rPr>
                  </w:pPr>
                </w:p>
                <w:p w:rsidR="006647A2" w:rsidRDefault="006647A2" w:rsidP="00F86351">
                  <w:pPr>
                    <w:rPr>
                      <w:rFonts w:ascii="Arial" w:eastAsiaTheme="majorEastAsia" w:hAnsi="Arial" w:cs="Arial"/>
                      <w:sz w:val="28"/>
                      <w:szCs w:val="24"/>
                    </w:rPr>
                  </w:pPr>
                  <w:r w:rsidRPr="008D7B0D">
                    <w:rPr>
                      <w:rFonts w:ascii="Arial" w:hAnsi="Arial" w:cs="Arial"/>
                      <w:szCs w:val="24"/>
                    </w:rPr>
                    <w:t>Düsseldorf, den _______________</w:t>
                  </w:r>
                  <w:r>
                    <w:rPr>
                      <w:rFonts w:ascii="Arial" w:hAnsi="Arial" w:cs="Arial"/>
                      <w:szCs w:val="24"/>
                    </w:rPr>
                    <w:t xml:space="preserve"> </w:t>
                  </w:r>
                  <w:r>
                    <w:rPr>
                      <w:rFonts w:ascii="Arial" w:hAnsi="Arial" w:cs="Arial"/>
                      <w:szCs w:val="24"/>
                    </w:rPr>
                    <w:tab/>
                  </w:r>
                  <w:r w:rsidRPr="008D7B0D">
                    <w:rPr>
                      <w:rFonts w:ascii="Arial" w:hAnsi="Arial" w:cs="Arial"/>
                      <w:szCs w:val="24"/>
                    </w:rPr>
                    <w:t>Erziehungsb</w:t>
                  </w:r>
                  <w:r>
                    <w:rPr>
                      <w:rFonts w:ascii="Arial" w:hAnsi="Arial" w:cs="Arial"/>
                      <w:szCs w:val="24"/>
                    </w:rPr>
                    <w:t>erechtigte(r)________________</w:t>
                  </w:r>
                  <w:r>
                    <w:br w:type="page"/>
                  </w:r>
                </w:p>
                <w:p w:rsidR="006647A2" w:rsidRDefault="006647A2"/>
              </w:txbxContent>
            </v:textbox>
            <w10:wrap anchorx="margin"/>
          </v:shape>
        </w:pict>
      </w:r>
    </w:p>
    <w:p w:rsidR="00F86351" w:rsidRDefault="00F86351">
      <w:pPr>
        <w:rPr>
          <w:rFonts w:ascii="Arial" w:eastAsiaTheme="majorEastAsia" w:hAnsi="Arial" w:cs="Arial"/>
          <w:sz w:val="28"/>
          <w:szCs w:val="24"/>
        </w:rPr>
      </w:pPr>
      <w:r>
        <w:br w:type="page"/>
      </w:r>
    </w:p>
    <w:p w:rsidR="001E42CB" w:rsidRDefault="009A6B87" w:rsidP="001C7D0D">
      <w:pPr>
        <w:pStyle w:val="SPberschrift3"/>
      </w:pPr>
      <w:bookmarkStart w:id="16" w:name="_Toc444002452"/>
      <w:r>
        <w:lastRenderedPageBreak/>
        <w:t>3.4</w:t>
      </w:r>
      <w:r w:rsidR="001C7D0D">
        <w:t xml:space="preserve">.3 </w:t>
      </w:r>
      <w:r w:rsidR="001E42CB">
        <w:t>Schulordnung</w:t>
      </w:r>
      <w:r w:rsidR="00995FE6">
        <w:t xml:space="preserve"> (gültig seit Aug 2015)</w:t>
      </w:r>
      <w:bookmarkEnd w:id="16"/>
    </w:p>
    <w:p w:rsidR="00C231F4" w:rsidRPr="002129EB" w:rsidRDefault="00C231F4" w:rsidP="00F86351">
      <w:pPr>
        <w:keepNext/>
        <w:widowControl w:val="0"/>
        <w:autoSpaceDE w:val="0"/>
        <w:autoSpaceDN w:val="0"/>
        <w:adjustRightInd w:val="0"/>
        <w:rPr>
          <w:rFonts w:ascii="Arial" w:hAnsi="Arial" w:cs="Arial"/>
          <w:b/>
          <w:bCs/>
          <w:szCs w:val="32"/>
        </w:rPr>
      </w:pPr>
      <w:r w:rsidRPr="002129EB">
        <w:rPr>
          <w:rFonts w:ascii="Arial" w:hAnsi="Arial" w:cs="Arial"/>
          <w:b/>
          <w:bCs/>
          <w:szCs w:val="32"/>
        </w:rPr>
        <w:t>Vorbemerkungen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Wir leben in einer großen Schulgemeinschaft. Sie besteht aus vielen Menschen ve</w:t>
      </w:r>
      <w:r w:rsidRPr="00FF70E0">
        <w:rPr>
          <w:rFonts w:ascii="Arial" w:hAnsi="Arial" w:cs="Arial"/>
          <w:szCs w:val="24"/>
        </w:rPr>
        <w:t>r</w:t>
      </w:r>
      <w:r w:rsidRPr="00FF70E0">
        <w:rPr>
          <w:rFonts w:ascii="Arial" w:hAnsi="Arial" w:cs="Arial"/>
          <w:szCs w:val="24"/>
        </w:rPr>
        <w:t>schiedener Nationen mit unterschiedlichem Glauben, unterschiedlichen Lebenserfa</w:t>
      </w:r>
      <w:r w:rsidRPr="00FF70E0">
        <w:rPr>
          <w:rFonts w:ascii="Arial" w:hAnsi="Arial" w:cs="Arial"/>
          <w:szCs w:val="24"/>
        </w:rPr>
        <w:t>h</w:t>
      </w:r>
      <w:r w:rsidRPr="00FF70E0">
        <w:rPr>
          <w:rFonts w:ascii="Arial" w:hAnsi="Arial" w:cs="Arial"/>
          <w:szCs w:val="24"/>
        </w:rPr>
        <w:t>rungen, Gewohnheiten und Sitten. Um erfolgreich und konfliktfrei miteinander zu arbe</w:t>
      </w:r>
      <w:r w:rsidRPr="00FF70E0">
        <w:rPr>
          <w:rFonts w:ascii="Arial" w:hAnsi="Arial" w:cs="Arial"/>
          <w:szCs w:val="24"/>
        </w:rPr>
        <w:t>i</w:t>
      </w:r>
      <w:r w:rsidRPr="00FF70E0">
        <w:rPr>
          <w:rFonts w:ascii="Arial" w:hAnsi="Arial" w:cs="Arial"/>
          <w:szCs w:val="24"/>
        </w:rPr>
        <w:t xml:space="preserve">ten, ist es notwendig, sich an Regeln des Zusammenlebens zu halten. </w:t>
      </w:r>
    </w:p>
    <w:p w:rsidR="00C231F4" w:rsidRDefault="00C231F4" w:rsidP="00F86351">
      <w:pPr>
        <w:widowControl w:val="0"/>
        <w:autoSpaceDE w:val="0"/>
        <w:autoSpaceDN w:val="0"/>
        <w:adjustRightInd w:val="0"/>
        <w:rPr>
          <w:rFonts w:ascii="Arial" w:hAnsi="Arial" w:cs="Arial"/>
          <w:szCs w:val="24"/>
        </w:rPr>
      </w:pPr>
      <w:r w:rsidRPr="00FF70E0">
        <w:rPr>
          <w:rFonts w:ascii="Arial" w:hAnsi="Arial" w:cs="Arial"/>
          <w:szCs w:val="24"/>
        </w:rPr>
        <w:t>Schülern/innen, Eltern und Lehrer/innen der Thomas-Edison-Realschule haben g</w:t>
      </w:r>
      <w:r w:rsidRPr="00FF70E0">
        <w:rPr>
          <w:rFonts w:ascii="Arial" w:hAnsi="Arial" w:cs="Arial"/>
          <w:szCs w:val="24"/>
        </w:rPr>
        <w:t>e</w:t>
      </w:r>
      <w:r w:rsidRPr="00FF70E0">
        <w:rPr>
          <w:rFonts w:ascii="Arial" w:hAnsi="Arial" w:cs="Arial"/>
          <w:szCs w:val="24"/>
        </w:rPr>
        <w:t>meinsam folgende Schulordnung zusammengestellt, die für alle Beteiligten - ob Lehr</w:t>
      </w:r>
      <w:r w:rsidRPr="00FF70E0">
        <w:rPr>
          <w:rFonts w:ascii="Arial" w:hAnsi="Arial" w:cs="Arial"/>
          <w:szCs w:val="24"/>
        </w:rPr>
        <w:t>e</w:t>
      </w:r>
      <w:r w:rsidRPr="00FF70E0">
        <w:rPr>
          <w:rFonts w:ascii="Arial" w:hAnsi="Arial" w:cs="Arial"/>
          <w:szCs w:val="24"/>
        </w:rPr>
        <w:t>rin oder Lehrer, Schülerin oder Schüler, Eltern, Sekretärin, Hausmeister oder sonstiges</w:t>
      </w:r>
      <w:r w:rsidR="00F86351">
        <w:rPr>
          <w:rFonts w:ascii="Arial" w:hAnsi="Arial" w:cs="Arial"/>
          <w:szCs w:val="24"/>
        </w:rPr>
        <w:t xml:space="preserve"> Personal - gleichermaßen gilt.</w:t>
      </w:r>
    </w:p>
    <w:p w:rsidR="00F86351" w:rsidRDefault="00F86351" w:rsidP="00F86351">
      <w:pPr>
        <w:widowControl w:val="0"/>
        <w:autoSpaceDE w:val="0"/>
        <w:autoSpaceDN w:val="0"/>
        <w:adjustRightInd w:val="0"/>
        <w:rPr>
          <w:rFonts w:ascii="Arial" w:hAnsi="Arial" w:cs="Arial"/>
          <w:szCs w:val="24"/>
        </w:rPr>
      </w:pPr>
    </w:p>
    <w:p w:rsidR="00F86351" w:rsidRPr="00FF70E0" w:rsidRDefault="00F86351" w:rsidP="00F86351">
      <w:pPr>
        <w:widowControl w:val="0"/>
        <w:autoSpaceDE w:val="0"/>
        <w:autoSpaceDN w:val="0"/>
        <w:adjustRightInd w:val="0"/>
        <w:rPr>
          <w:rFonts w:ascii="Arial" w:hAnsi="Arial" w:cs="Arial"/>
          <w:szCs w:val="24"/>
        </w:rPr>
      </w:pPr>
    </w:p>
    <w:p w:rsidR="00C231F4" w:rsidRPr="002129EB" w:rsidRDefault="00C231F4" w:rsidP="00F86351">
      <w:pPr>
        <w:keepNext/>
        <w:widowControl w:val="0"/>
        <w:autoSpaceDE w:val="0"/>
        <w:autoSpaceDN w:val="0"/>
        <w:adjustRightInd w:val="0"/>
        <w:rPr>
          <w:rFonts w:ascii="Arial" w:hAnsi="Arial" w:cs="Arial"/>
          <w:b/>
          <w:bCs/>
          <w:szCs w:val="24"/>
        </w:rPr>
      </w:pPr>
      <w:r w:rsidRPr="002129EB">
        <w:rPr>
          <w:rFonts w:ascii="Arial" w:hAnsi="Arial" w:cs="Arial"/>
          <w:b/>
          <w:bCs/>
          <w:szCs w:val="24"/>
        </w:rPr>
        <w:t xml:space="preserve">A. </w:t>
      </w:r>
      <w:r w:rsidRPr="002129EB">
        <w:rPr>
          <w:rFonts w:ascii="Arial" w:hAnsi="Arial" w:cs="Arial"/>
          <w:b/>
          <w:bCs/>
          <w:szCs w:val="24"/>
        </w:rPr>
        <w:tab/>
        <w:t>Grundsätze für das Zusammenleben in unserer Schule</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i/>
          <w:iCs/>
          <w:szCs w:val="24"/>
        </w:rPr>
        <w:t>Alle am Schulleben Beteiligten verhalten sich ihren Mitmenschen gegenüber so, wie sie selbst behandelt werden möchten!</w:t>
      </w:r>
      <w:r w:rsidRPr="00FF70E0">
        <w:rPr>
          <w:rFonts w:ascii="Arial" w:hAnsi="Arial" w:cs="Arial"/>
          <w:szCs w:val="24"/>
        </w:rPr>
        <w:br/>
        <w:t xml:space="preserve">Gegenseitige Rücksichtnahme, Toleranz und Höflichkeit sind selbstverständlich. </w:t>
      </w:r>
    </w:p>
    <w:p w:rsidR="00F86351" w:rsidRDefault="00F86351" w:rsidP="00F86351">
      <w:pPr>
        <w:widowControl w:val="0"/>
        <w:autoSpaceDE w:val="0"/>
        <w:autoSpaceDN w:val="0"/>
        <w:adjustRightInd w:val="0"/>
        <w:rPr>
          <w:rFonts w:ascii="Arial" w:hAnsi="Arial" w:cs="Arial"/>
          <w:i/>
          <w:iCs/>
          <w:szCs w:val="24"/>
        </w:rPr>
      </w:pP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i/>
          <w:iCs/>
          <w:szCs w:val="24"/>
        </w:rPr>
        <w:t>Gefühle anderer dürfen nicht verletzt werden.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 xml:space="preserve">Die persönliche Freiheit endet da, wo das Recht unserer Mitmenschen anfängt. </w:t>
      </w:r>
      <w:proofErr w:type="spellStart"/>
      <w:r w:rsidRPr="00FF70E0">
        <w:rPr>
          <w:rFonts w:ascii="Arial" w:hAnsi="Arial" w:cs="Arial"/>
          <w:szCs w:val="24"/>
        </w:rPr>
        <w:t>Abfä</w:t>
      </w:r>
      <w:r w:rsidRPr="00FF70E0">
        <w:rPr>
          <w:rFonts w:ascii="Arial" w:hAnsi="Arial" w:cs="Arial"/>
          <w:szCs w:val="24"/>
        </w:rPr>
        <w:t>l</w:t>
      </w:r>
      <w:r w:rsidRPr="00FF70E0">
        <w:rPr>
          <w:rFonts w:ascii="Arial" w:hAnsi="Arial" w:cs="Arial"/>
          <w:szCs w:val="24"/>
        </w:rPr>
        <w:t>ligkeiten</w:t>
      </w:r>
      <w:proofErr w:type="spellEnd"/>
      <w:r w:rsidRPr="00FF70E0">
        <w:rPr>
          <w:rFonts w:ascii="Arial" w:hAnsi="Arial" w:cs="Arial"/>
          <w:szCs w:val="24"/>
        </w:rPr>
        <w:t>, Beschimpfungen, Bedrohungen und vor allem körperliche Gewalt werden a</w:t>
      </w:r>
      <w:r w:rsidRPr="00FF70E0">
        <w:rPr>
          <w:rFonts w:ascii="Arial" w:hAnsi="Arial" w:cs="Arial"/>
          <w:szCs w:val="24"/>
        </w:rPr>
        <w:t>b</w:t>
      </w:r>
      <w:r w:rsidRPr="00FF70E0">
        <w:rPr>
          <w:rFonts w:ascii="Arial" w:hAnsi="Arial" w:cs="Arial"/>
          <w:szCs w:val="24"/>
        </w:rPr>
        <w:t>gelehnt. Mit Angst kann keiner frei leben und lernen. Alle verhalten sich so, dass ein geordnetes und friedliches Zusammenleben möglich ist. Es gibt keine grenzenlose Freiheit sondern eine Freiheit in Grenzen: Die Freiheit ist immer auch die Freiheit des anderen!</w:t>
      </w:r>
    </w:p>
    <w:p w:rsidR="00F86351" w:rsidRDefault="00F86351" w:rsidP="00F86351">
      <w:pPr>
        <w:widowControl w:val="0"/>
        <w:autoSpaceDE w:val="0"/>
        <w:autoSpaceDN w:val="0"/>
        <w:adjustRightInd w:val="0"/>
        <w:rPr>
          <w:rFonts w:ascii="Arial" w:hAnsi="Arial" w:cs="Arial"/>
          <w:i/>
          <w:iCs/>
          <w:szCs w:val="24"/>
        </w:rPr>
      </w:pP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i/>
          <w:iCs/>
          <w:szCs w:val="24"/>
        </w:rPr>
        <w:t>Konflikte werden in angemessener Form gelöst.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Konflikte gibt es in jeder Gemeinschaft. Jeder, der sich in seinen Rechten verletzt fühlt, kann sich an der entsprechenden Stelle beschweren. Schülerinnen und Schüler vers</w:t>
      </w:r>
      <w:r w:rsidRPr="00FF70E0">
        <w:rPr>
          <w:rFonts w:ascii="Arial" w:hAnsi="Arial" w:cs="Arial"/>
          <w:szCs w:val="24"/>
        </w:rPr>
        <w:t>u</w:t>
      </w:r>
      <w:r w:rsidRPr="00FF70E0">
        <w:rPr>
          <w:rFonts w:ascii="Arial" w:hAnsi="Arial" w:cs="Arial"/>
          <w:szCs w:val="24"/>
        </w:rPr>
        <w:t>chen einen Konflikt selbst friedlich zu regeln, bevor die Klassenlehrerin bzw. der Kla</w:t>
      </w:r>
      <w:r w:rsidRPr="00FF70E0">
        <w:rPr>
          <w:rFonts w:ascii="Arial" w:hAnsi="Arial" w:cs="Arial"/>
          <w:szCs w:val="24"/>
        </w:rPr>
        <w:t>s</w:t>
      </w:r>
      <w:r w:rsidRPr="00FF70E0">
        <w:rPr>
          <w:rFonts w:ascii="Arial" w:hAnsi="Arial" w:cs="Arial"/>
          <w:szCs w:val="24"/>
        </w:rPr>
        <w:t>senlehrer, die Vertrauenslehrer oder die Schulleitung angesprochen werden. Bei einer Konfliktlösung können auch die Streitschlichter oder die Sozialarbeiterinnen in den gr</w:t>
      </w:r>
      <w:r w:rsidRPr="00FF70E0">
        <w:rPr>
          <w:rFonts w:ascii="Arial" w:hAnsi="Arial" w:cs="Arial"/>
          <w:szCs w:val="24"/>
        </w:rPr>
        <w:t>o</w:t>
      </w:r>
      <w:r w:rsidRPr="00FF70E0">
        <w:rPr>
          <w:rFonts w:ascii="Arial" w:hAnsi="Arial" w:cs="Arial"/>
          <w:szCs w:val="24"/>
        </w:rPr>
        <w:t>ßen Pausen helfen.</w:t>
      </w:r>
    </w:p>
    <w:p w:rsidR="00F86351" w:rsidRDefault="00F86351" w:rsidP="00F86351">
      <w:pPr>
        <w:widowControl w:val="0"/>
        <w:autoSpaceDE w:val="0"/>
        <w:autoSpaceDN w:val="0"/>
        <w:adjustRightInd w:val="0"/>
        <w:rPr>
          <w:rFonts w:ascii="Arial" w:hAnsi="Arial" w:cs="Arial"/>
          <w:i/>
          <w:iCs/>
          <w:szCs w:val="24"/>
        </w:rPr>
      </w:pP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i/>
          <w:iCs/>
          <w:szCs w:val="24"/>
        </w:rPr>
        <w:t>Gemeinschaftsverhalten ist wichtig</w:t>
      </w:r>
      <w:r w:rsidRPr="00FF70E0">
        <w:rPr>
          <w:rFonts w:ascii="Arial" w:hAnsi="Arial" w:cs="Arial"/>
          <w:szCs w:val="24"/>
        </w:rPr>
        <w: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Für ein gutes Wir-Gefühl ist die Teilnahme an allen gemeinsamen Unternehmungen, Ausflügen und Fahrten selbstverständliche Pflicht.</w:t>
      </w:r>
    </w:p>
    <w:p w:rsidR="00C231F4" w:rsidRDefault="00C231F4" w:rsidP="00F86351">
      <w:pPr>
        <w:widowControl w:val="0"/>
        <w:autoSpaceDE w:val="0"/>
        <w:autoSpaceDN w:val="0"/>
        <w:adjustRightInd w:val="0"/>
        <w:rPr>
          <w:rFonts w:ascii="Arial" w:hAnsi="Arial" w:cs="Arial"/>
          <w:szCs w:val="24"/>
        </w:rPr>
      </w:pPr>
    </w:p>
    <w:p w:rsidR="00F86351" w:rsidRPr="00FF70E0" w:rsidRDefault="00F86351" w:rsidP="00F86351">
      <w:pPr>
        <w:widowControl w:val="0"/>
        <w:autoSpaceDE w:val="0"/>
        <w:autoSpaceDN w:val="0"/>
        <w:adjustRightInd w:val="0"/>
        <w:rPr>
          <w:rFonts w:ascii="Arial" w:hAnsi="Arial" w:cs="Arial"/>
          <w:szCs w:val="24"/>
        </w:rPr>
      </w:pPr>
    </w:p>
    <w:p w:rsidR="00C231F4" w:rsidRPr="002129EB" w:rsidRDefault="00C231F4" w:rsidP="00F86351">
      <w:pPr>
        <w:keepNext/>
        <w:widowControl w:val="0"/>
        <w:autoSpaceDE w:val="0"/>
        <w:autoSpaceDN w:val="0"/>
        <w:adjustRightInd w:val="0"/>
        <w:rPr>
          <w:rFonts w:ascii="Arial" w:hAnsi="Arial" w:cs="Arial"/>
          <w:b/>
          <w:bCs/>
          <w:szCs w:val="24"/>
        </w:rPr>
      </w:pPr>
      <w:r w:rsidRPr="002129EB">
        <w:rPr>
          <w:rFonts w:ascii="Arial" w:hAnsi="Arial" w:cs="Arial"/>
          <w:b/>
          <w:bCs/>
          <w:szCs w:val="24"/>
        </w:rPr>
        <w:t xml:space="preserve">B. </w:t>
      </w:r>
      <w:r w:rsidRPr="002129EB">
        <w:rPr>
          <w:rFonts w:ascii="Arial" w:hAnsi="Arial" w:cs="Arial"/>
          <w:b/>
          <w:bCs/>
          <w:szCs w:val="24"/>
        </w:rPr>
        <w:tab/>
        <w:t>Anwesenheit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Das Schulgebäude wird um 7:00 Uhr geöffnet.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Der Unterricht beginnt pünktlich gemäß dem jeweiligen gültigen Stundenplan bzw. Ve</w:t>
      </w:r>
      <w:r w:rsidRPr="00FF70E0">
        <w:rPr>
          <w:rFonts w:ascii="Arial" w:hAnsi="Arial" w:cs="Arial"/>
          <w:szCs w:val="24"/>
        </w:rPr>
        <w:t>r</w:t>
      </w:r>
      <w:r w:rsidRPr="00FF70E0">
        <w:rPr>
          <w:rFonts w:ascii="Arial" w:hAnsi="Arial" w:cs="Arial"/>
          <w:szCs w:val="24"/>
        </w:rPr>
        <w:t>tretungsplan.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Ist eine Klasse bzw. ein Kurs länger als fünf Minuten nach Unterrichtsbeginn ohne Le</w:t>
      </w:r>
      <w:r w:rsidRPr="00FF70E0">
        <w:rPr>
          <w:rFonts w:ascii="Arial" w:hAnsi="Arial" w:cs="Arial"/>
          <w:szCs w:val="24"/>
        </w:rPr>
        <w:t>h</w:t>
      </w:r>
      <w:r w:rsidRPr="00FF70E0">
        <w:rPr>
          <w:rFonts w:ascii="Arial" w:hAnsi="Arial" w:cs="Arial"/>
          <w:szCs w:val="24"/>
        </w:rPr>
        <w:t>rerin oder Lehrer, hat die Klassen- bzw. Kurssprecherin bzw. der Klassen- bzw. Kur</w:t>
      </w:r>
      <w:r w:rsidRPr="00FF70E0">
        <w:rPr>
          <w:rFonts w:ascii="Arial" w:hAnsi="Arial" w:cs="Arial"/>
          <w:szCs w:val="24"/>
        </w:rPr>
        <w:t>s</w:t>
      </w:r>
      <w:r w:rsidRPr="00FF70E0">
        <w:rPr>
          <w:rFonts w:ascii="Arial" w:hAnsi="Arial" w:cs="Arial"/>
          <w:szCs w:val="24"/>
        </w:rPr>
        <w:t>sprecher dies unverzüglich im Sekretariat zu melden.</w:t>
      </w:r>
    </w:p>
    <w:p w:rsidR="00F86351" w:rsidRDefault="00C231F4" w:rsidP="00F86351">
      <w:pPr>
        <w:widowControl w:val="0"/>
        <w:autoSpaceDE w:val="0"/>
        <w:autoSpaceDN w:val="0"/>
        <w:adjustRightInd w:val="0"/>
        <w:rPr>
          <w:rFonts w:ascii="Arial" w:hAnsi="Arial" w:cs="Arial"/>
          <w:szCs w:val="24"/>
        </w:rPr>
      </w:pPr>
      <w:r w:rsidRPr="00FF70E0">
        <w:rPr>
          <w:rFonts w:ascii="Arial" w:hAnsi="Arial" w:cs="Arial"/>
          <w:szCs w:val="24"/>
        </w:rPr>
        <w:t>Für Schülerinnen und Schüler gilt, dass im Krankheitsfall die Schule sofort - morgens bis 8:30 Uhr benachrichtigt werden muss. Eine schriftliche Entschuldigung über die Dauer der gesamten Fehlzeit ist am Tage der Wiederaufnahme des Schulbesuchs der Klassenlehrerin bzw. dem Klassenlehrer vorzulegen, nachdem der Kurs- oder Relig</w:t>
      </w:r>
      <w:r w:rsidRPr="00FF70E0">
        <w:rPr>
          <w:rFonts w:ascii="Arial" w:hAnsi="Arial" w:cs="Arial"/>
          <w:szCs w:val="24"/>
        </w:rPr>
        <w:t>i</w:t>
      </w:r>
      <w:r w:rsidRPr="00FF70E0">
        <w:rPr>
          <w:rFonts w:ascii="Arial" w:hAnsi="Arial" w:cs="Arial"/>
          <w:szCs w:val="24"/>
        </w:rPr>
        <w:t xml:space="preserve">onslehrer sie gesehen hat.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 xml:space="preserve">Versäumter Unterrichtsstoff muss unaufgefordert nachgeholt werden. </w:t>
      </w:r>
    </w:p>
    <w:p w:rsidR="00C51D3B" w:rsidRDefault="00C51D3B" w:rsidP="00F86351">
      <w:pPr>
        <w:widowControl w:val="0"/>
        <w:autoSpaceDE w:val="0"/>
        <w:autoSpaceDN w:val="0"/>
        <w:adjustRightInd w:val="0"/>
        <w:rPr>
          <w:rFonts w:ascii="Arial" w:hAnsi="Arial" w:cs="Arial"/>
          <w:szCs w:val="24"/>
        </w:rPr>
      </w:pPr>
    </w:p>
    <w:p w:rsidR="00C51D3B" w:rsidRDefault="00C51D3B" w:rsidP="00F86351">
      <w:pPr>
        <w:widowControl w:val="0"/>
        <w:autoSpaceDE w:val="0"/>
        <w:autoSpaceDN w:val="0"/>
        <w:adjustRightInd w:val="0"/>
        <w:rPr>
          <w:rFonts w:ascii="Arial" w:hAnsi="Arial" w:cs="Arial"/>
          <w:szCs w:val="24"/>
        </w:rPr>
      </w:pP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Wer länger als eine Woche nicht am Sportunterricht teilnehmen kann, muss ein ärztl</w:t>
      </w:r>
      <w:r w:rsidRPr="00FF70E0">
        <w:rPr>
          <w:rFonts w:ascii="Arial" w:hAnsi="Arial" w:cs="Arial"/>
          <w:szCs w:val="24"/>
        </w:rPr>
        <w:t>i</w:t>
      </w:r>
      <w:r w:rsidRPr="00FF70E0">
        <w:rPr>
          <w:rFonts w:ascii="Arial" w:hAnsi="Arial" w:cs="Arial"/>
          <w:szCs w:val="24"/>
        </w:rPr>
        <w:t>ches Attest vorlegen. Die Anwesenheit beim Sportunterricht - auch in Randstunden - ist verpflichtend.</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Bei Nichtteilnahme am Unterricht aus anderen Gründen müssen die Eltern rechtzeitig, spätestens eine Woche vorher, einen Antrag auf Beurlaubung, bei einem Tag an die Klassenlehrerin bzw. den Klassenlehrer, bei mehreren Tagen an die Schulleitung ste</w:t>
      </w:r>
      <w:r w:rsidRPr="00FF70E0">
        <w:rPr>
          <w:rFonts w:ascii="Arial" w:hAnsi="Arial" w:cs="Arial"/>
          <w:szCs w:val="24"/>
        </w:rPr>
        <w:t>l</w:t>
      </w:r>
      <w:r w:rsidRPr="00FF70E0">
        <w:rPr>
          <w:rFonts w:ascii="Arial" w:hAnsi="Arial" w:cs="Arial"/>
          <w:szCs w:val="24"/>
        </w:rPr>
        <w:t xml:space="preserve">len.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 xml:space="preserve">Vor und nach den Schulferien können keine Beurlaubungen erteilt werden. Fehlen ohne Attest bzw. eigenmächtiges </w:t>
      </w:r>
      <w:proofErr w:type="spellStart"/>
      <w:r w:rsidRPr="00FF70E0">
        <w:rPr>
          <w:rFonts w:ascii="Arial" w:hAnsi="Arial" w:cs="Arial"/>
          <w:szCs w:val="24"/>
        </w:rPr>
        <w:t>Fehlen</w:t>
      </w:r>
      <w:proofErr w:type="spellEnd"/>
      <w:r w:rsidRPr="00FF70E0">
        <w:rPr>
          <w:rFonts w:ascii="Arial" w:hAnsi="Arial" w:cs="Arial"/>
          <w:szCs w:val="24"/>
        </w:rPr>
        <w:t xml:space="preserve"> wird mit einem Bußgeld geahndet.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Arztbesuche im Laufe des Vormittags sind nur in Ausnahmefällen, z.B. Blutabnahmen, nach vorheriger Absprache mit der Klassenlehrerin bzw. dem Klassenlehrer gestattet.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Während der gesamten Unterrichtszeit und bei jeder Schulveranstaltung trägt die Sch</w:t>
      </w:r>
      <w:r w:rsidRPr="00FF70E0">
        <w:rPr>
          <w:rFonts w:ascii="Arial" w:hAnsi="Arial" w:cs="Arial"/>
          <w:szCs w:val="24"/>
        </w:rPr>
        <w:t>u</w:t>
      </w:r>
      <w:r w:rsidRPr="00FF70E0">
        <w:rPr>
          <w:rFonts w:ascii="Arial" w:hAnsi="Arial" w:cs="Arial"/>
          <w:szCs w:val="24"/>
        </w:rPr>
        <w:t>le Verantwortung für die Schülerinnen und Schüler. Das Schulgelände darf während der Schulzeit nur mit ausdrücklicher Genehmigung eines Lehrers oder einer Lehrerin ve</w:t>
      </w:r>
      <w:r w:rsidRPr="00FF70E0">
        <w:rPr>
          <w:rFonts w:ascii="Arial" w:hAnsi="Arial" w:cs="Arial"/>
          <w:szCs w:val="24"/>
        </w:rPr>
        <w:t>r</w:t>
      </w:r>
      <w:r w:rsidRPr="00FF70E0">
        <w:rPr>
          <w:rFonts w:ascii="Arial" w:hAnsi="Arial" w:cs="Arial"/>
          <w:szCs w:val="24"/>
        </w:rPr>
        <w:t>lassen werden. Wer sich dieser Erlaubnis entzieht, ist durch die Schule nicht mehr ve</w:t>
      </w:r>
      <w:r w:rsidRPr="00FF70E0">
        <w:rPr>
          <w:rFonts w:ascii="Arial" w:hAnsi="Arial" w:cs="Arial"/>
          <w:szCs w:val="24"/>
        </w:rPr>
        <w:t>r</w:t>
      </w:r>
      <w:r w:rsidRPr="00FF70E0">
        <w:rPr>
          <w:rFonts w:ascii="Arial" w:hAnsi="Arial" w:cs="Arial"/>
          <w:szCs w:val="24"/>
        </w:rPr>
        <w:t>sichert.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Es ist das Ziel der Schule, jedem Schüler und jeder Schülerin einen dem Leistungsve</w:t>
      </w:r>
      <w:r w:rsidRPr="00FF70E0">
        <w:rPr>
          <w:rFonts w:ascii="Arial" w:hAnsi="Arial" w:cs="Arial"/>
          <w:szCs w:val="24"/>
        </w:rPr>
        <w:t>r</w:t>
      </w:r>
      <w:r w:rsidRPr="00FF70E0">
        <w:rPr>
          <w:rFonts w:ascii="Arial" w:hAnsi="Arial" w:cs="Arial"/>
          <w:szCs w:val="24"/>
        </w:rPr>
        <w:t>mögen entsprechenden Schulabschluss zu ermöglichen. Durch Störungen des Unte</w:t>
      </w:r>
      <w:r w:rsidRPr="00FF70E0">
        <w:rPr>
          <w:rFonts w:ascii="Arial" w:hAnsi="Arial" w:cs="Arial"/>
          <w:szCs w:val="24"/>
        </w:rPr>
        <w:t>r</w:t>
      </w:r>
      <w:r w:rsidRPr="00FF70E0">
        <w:rPr>
          <w:rFonts w:ascii="Arial" w:hAnsi="Arial" w:cs="Arial"/>
          <w:szCs w:val="24"/>
        </w:rPr>
        <w:t>richts gefährdet man nicht nur seinen eigenen Lernerfolg, sondern auch den seiner Mi</w:t>
      </w:r>
      <w:r w:rsidRPr="00FF70E0">
        <w:rPr>
          <w:rFonts w:ascii="Arial" w:hAnsi="Arial" w:cs="Arial"/>
          <w:szCs w:val="24"/>
        </w:rPr>
        <w:t>t</w:t>
      </w:r>
      <w:r w:rsidRPr="00FF70E0">
        <w:rPr>
          <w:rFonts w:ascii="Arial" w:hAnsi="Arial" w:cs="Arial"/>
          <w:szCs w:val="24"/>
        </w:rPr>
        <w:t xml:space="preserve">schüler und Mitschülerinnen.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Pünktlich zum Unterricht zu erscheinen und seine Arbeitsmaterialien vollständig mitz</w:t>
      </w:r>
      <w:r w:rsidRPr="00FF70E0">
        <w:rPr>
          <w:rFonts w:ascii="Arial" w:hAnsi="Arial" w:cs="Arial"/>
          <w:szCs w:val="24"/>
        </w:rPr>
        <w:t>u</w:t>
      </w:r>
      <w:r w:rsidRPr="00FF70E0">
        <w:rPr>
          <w:rFonts w:ascii="Arial" w:hAnsi="Arial" w:cs="Arial"/>
          <w:szCs w:val="24"/>
        </w:rPr>
        <w:t>bringen ist Pflicht für jeden Schüler und jede Schülerin.</w:t>
      </w:r>
    </w:p>
    <w:p w:rsidR="00C231F4" w:rsidRDefault="00C231F4" w:rsidP="00F86351">
      <w:pPr>
        <w:widowControl w:val="0"/>
        <w:autoSpaceDE w:val="0"/>
        <w:autoSpaceDN w:val="0"/>
        <w:adjustRightInd w:val="0"/>
        <w:rPr>
          <w:rFonts w:ascii="Arial" w:hAnsi="Arial" w:cs="Arial"/>
          <w:szCs w:val="24"/>
        </w:rPr>
      </w:pPr>
    </w:p>
    <w:p w:rsidR="00F86351" w:rsidRPr="00FF70E0" w:rsidRDefault="00F86351" w:rsidP="00F86351">
      <w:pPr>
        <w:widowControl w:val="0"/>
        <w:autoSpaceDE w:val="0"/>
        <w:autoSpaceDN w:val="0"/>
        <w:adjustRightInd w:val="0"/>
        <w:rPr>
          <w:rFonts w:ascii="Arial" w:hAnsi="Arial" w:cs="Arial"/>
          <w:szCs w:val="24"/>
        </w:rPr>
      </w:pPr>
    </w:p>
    <w:p w:rsidR="00C231F4" w:rsidRPr="002129EB" w:rsidRDefault="00C231F4" w:rsidP="00F86351">
      <w:pPr>
        <w:keepNext/>
        <w:widowControl w:val="0"/>
        <w:autoSpaceDE w:val="0"/>
        <w:autoSpaceDN w:val="0"/>
        <w:adjustRightInd w:val="0"/>
        <w:rPr>
          <w:rFonts w:ascii="Arial" w:hAnsi="Arial" w:cs="Arial"/>
          <w:b/>
          <w:bCs/>
          <w:szCs w:val="24"/>
        </w:rPr>
      </w:pPr>
      <w:r w:rsidRPr="002129EB">
        <w:rPr>
          <w:rFonts w:ascii="Arial" w:hAnsi="Arial" w:cs="Arial"/>
          <w:b/>
          <w:bCs/>
          <w:szCs w:val="24"/>
        </w:rPr>
        <w:t>C.</w:t>
      </w:r>
      <w:r w:rsidRPr="002129EB">
        <w:rPr>
          <w:rFonts w:ascii="Arial" w:hAnsi="Arial" w:cs="Arial"/>
          <w:b/>
          <w:bCs/>
          <w:szCs w:val="24"/>
        </w:rPr>
        <w:tab/>
        <w:t>Verhalten im Schulgebäude und auf dem Schulgelände</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Das Schulgelände ist nur über die Gehwege zu betreten oder zu verlassen.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 xml:space="preserve">Das Fahrrad-, Skateboard- und Rollerfahren im Schulgebäude, auf dem Parkplatz, dem Schulhof und den Gehwegen ist verboten!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Eltern, die ihre Kinder zur Schule bringen oder dort abholen, benutzen die Parkbuchten vor der Schule, nicht den Parkplatz.</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Fahrräder werden zum Abstellplatz gebracht; Motorroller parken auf den Abstellplätzen an der Turnhalle.</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Den Anordnungen der Lehrer und Lehrerinnen ist zu folgen. Auf Befragen muss jeder Schüler und jede Schülerin jeder Lehrerin und jedem Lehrer ihren bzw. seinen Namen und die Klasse nennen.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 xml:space="preserve">Während der Schulzeit </w:t>
      </w:r>
      <w:proofErr w:type="gramStart"/>
      <w:r w:rsidRPr="00FF70E0">
        <w:rPr>
          <w:rFonts w:ascii="Arial" w:hAnsi="Arial" w:cs="Arial"/>
          <w:szCs w:val="24"/>
        </w:rPr>
        <w:t>wird</w:t>
      </w:r>
      <w:proofErr w:type="gramEnd"/>
      <w:r w:rsidRPr="00FF70E0">
        <w:rPr>
          <w:rFonts w:ascii="Arial" w:hAnsi="Arial" w:cs="Arial"/>
          <w:szCs w:val="24"/>
        </w:rPr>
        <w:t xml:space="preserve"> Deutsch bzw. die jeweilige Unterrichtssprache gesprochen.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Mit dem Eigentum der Schule, wie z. B. Räume, Möbel, Heizkörper, Geräte, Lern- und Lehrmittel ist sorgfältig umzugehen. Für mutwillige Beschädigungen des Schulgebä</w:t>
      </w:r>
      <w:r w:rsidRPr="00FF70E0">
        <w:rPr>
          <w:rFonts w:ascii="Arial" w:hAnsi="Arial" w:cs="Arial"/>
          <w:szCs w:val="24"/>
        </w:rPr>
        <w:t>u</w:t>
      </w:r>
      <w:r w:rsidRPr="00FF70E0">
        <w:rPr>
          <w:rFonts w:ascii="Arial" w:hAnsi="Arial" w:cs="Arial"/>
          <w:szCs w:val="24"/>
        </w:rPr>
        <w:t>des, der Einrichtungsgegenstände oder des Eigentums der Mitschüler/innen ist Ersatz zu leisten. Entstehende Kosten müssen von den Eltern übernommen werden. Ein en</w:t>
      </w:r>
      <w:r w:rsidRPr="00FF70E0">
        <w:rPr>
          <w:rFonts w:ascii="Arial" w:hAnsi="Arial" w:cs="Arial"/>
          <w:szCs w:val="24"/>
        </w:rPr>
        <w:t>t</w:t>
      </w:r>
      <w:r w:rsidRPr="00FF70E0">
        <w:rPr>
          <w:rFonts w:ascii="Arial" w:hAnsi="Arial" w:cs="Arial"/>
          <w:szCs w:val="24"/>
        </w:rPr>
        <w:t>standener Schaden, wie auch Diebstähle sind dem Hausmeister und/oder der Klasse</w:t>
      </w:r>
      <w:r w:rsidRPr="00FF70E0">
        <w:rPr>
          <w:rFonts w:ascii="Arial" w:hAnsi="Arial" w:cs="Arial"/>
          <w:szCs w:val="24"/>
        </w:rPr>
        <w:t>n</w:t>
      </w:r>
      <w:r w:rsidRPr="00FF70E0">
        <w:rPr>
          <w:rFonts w:ascii="Arial" w:hAnsi="Arial" w:cs="Arial"/>
          <w:szCs w:val="24"/>
        </w:rPr>
        <w:t>lehrerin bzw. dem Klassenlehrer sofort zu melden.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Im Schulgebäude und auf dem Schulgelände gelten striktes Nikotin-, Drogen- und Alk</w:t>
      </w:r>
      <w:r w:rsidRPr="00FF70E0">
        <w:rPr>
          <w:rFonts w:ascii="Arial" w:hAnsi="Arial" w:cs="Arial"/>
          <w:szCs w:val="24"/>
        </w:rPr>
        <w:t>o</w:t>
      </w:r>
      <w:r w:rsidRPr="00FF70E0">
        <w:rPr>
          <w:rFonts w:ascii="Arial" w:hAnsi="Arial" w:cs="Arial"/>
          <w:szCs w:val="24"/>
        </w:rPr>
        <w:t xml:space="preserve">holverbot!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Für die Sauberkeit des eigenen Platzes ist jeder selbst verantwortlich. Er ist so zu ve</w:t>
      </w:r>
      <w:r w:rsidRPr="00FF70E0">
        <w:rPr>
          <w:rFonts w:ascii="Arial" w:hAnsi="Arial" w:cs="Arial"/>
          <w:szCs w:val="24"/>
        </w:rPr>
        <w:t>r</w:t>
      </w:r>
      <w:r w:rsidRPr="00FF70E0">
        <w:rPr>
          <w:rFonts w:ascii="Arial" w:hAnsi="Arial" w:cs="Arial"/>
          <w:szCs w:val="24"/>
        </w:rPr>
        <w:t>lassen, wie man ihn vorgefunden hat.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Nach Unterrichtsschluss werden die Stühle in den Lehrer- bzw. Fachräume hochg</w:t>
      </w:r>
      <w:r w:rsidRPr="00FF70E0">
        <w:rPr>
          <w:rFonts w:ascii="Arial" w:hAnsi="Arial" w:cs="Arial"/>
          <w:szCs w:val="24"/>
        </w:rPr>
        <w:t>e</w:t>
      </w:r>
      <w:r w:rsidRPr="00FF70E0">
        <w:rPr>
          <w:rFonts w:ascii="Arial" w:hAnsi="Arial" w:cs="Arial"/>
          <w:szCs w:val="24"/>
        </w:rPr>
        <w:t xml:space="preserve">stellt, damit der Ordnungsdienst der Klassen den Boden fegen und die Tafel putzen kann. Nach der letzten Unterrichtsstunde des Tages werden alle Fenster geschlossen. </w:t>
      </w:r>
    </w:p>
    <w:p w:rsidR="00F86351" w:rsidRDefault="00F86351" w:rsidP="00F86351">
      <w:pPr>
        <w:widowControl w:val="0"/>
        <w:autoSpaceDE w:val="0"/>
        <w:autoSpaceDN w:val="0"/>
        <w:adjustRightInd w:val="0"/>
        <w:rPr>
          <w:rFonts w:ascii="Arial" w:hAnsi="Arial" w:cs="Arial"/>
          <w:szCs w:val="24"/>
        </w:rPr>
      </w:pPr>
    </w:p>
    <w:p w:rsidR="00716C8F" w:rsidRDefault="00716C8F" w:rsidP="00F86351">
      <w:pPr>
        <w:widowControl w:val="0"/>
        <w:autoSpaceDE w:val="0"/>
        <w:autoSpaceDN w:val="0"/>
        <w:adjustRightInd w:val="0"/>
        <w:rPr>
          <w:rFonts w:ascii="Arial" w:hAnsi="Arial" w:cs="Arial"/>
          <w:szCs w:val="24"/>
        </w:rPr>
      </w:pPr>
    </w:p>
    <w:p w:rsidR="00716C8F" w:rsidRDefault="00716C8F" w:rsidP="00F86351">
      <w:pPr>
        <w:widowControl w:val="0"/>
        <w:autoSpaceDE w:val="0"/>
        <w:autoSpaceDN w:val="0"/>
        <w:adjustRightInd w:val="0"/>
        <w:rPr>
          <w:rFonts w:ascii="Arial" w:hAnsi="Arial" w:cs="Arial"/>
          <w:szCs w:val="24"/>
        </w:rPr>
      </w:pP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Nach dem Unterrichtsschluss verlässt man die Schule sofort und begibt sich auf den Heimweg. Wer sich vor oder nach dem Unterricht noch auf dem Schulgelände oder im Schulgebäude aufhält, weil er z.B. noch auf die Hausaufgabenbetreuung wartet, verhält sich so rücksichtsvoll leise, so dass der laufende Unterricht nicht gestört wird.</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Das Mitbringen von Waffen jeglicher Art und Feuerwerkskörpern ist strengstens unte</w:t>
      </w:r>
      <w:r w:rsidRPr="00FF70E0">
        <w:rPr>
          <w:rFonts w:ascii="Arial" w:hAnsi="Arial" w:cs="Arial"/>
          <w:szCs w:val="24"/>
        </w:rPr>
        <w:t>r</w:t>
      </w:r>
      <w:r w:rsidRPr="00FF70E0">
        <w:rPr>
          <w:rFonts w:ascii="Arial" w:hAnsi="Arial" w:cs="Arial"/>
          <w:szCs w:val="24"/>
        </w:rPr>
        <w:t>sagt!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 xml:space="preserve">Handys, </w:t>
      </w:r>
      <w:proofErr w:type="spellStart"/>
      <w:r w:rsidRPr="00FF70E0">
        <w:rPr>
          <w:rFonts w:ascii="Arial" w:hAnsi="Arial" w:cs="Arial"/>
          <w:szCs w:val="24"/>
        </w:rPr>
        <w:t>Smartphones</w:t>
      </w:r>
      <w:proofErr w:type="spellEnd"/>
      <w:r w:rsidRPr="00FF70E0">
        <w:rPr>
          <w:rFonts w:ascii="Arial" w:hAnsi="Arial" w:cs="Arial"/>
          <w:szCs w:val="24"/>
        </w:rPr>
        <w:t xml:space="preserve"> oder andere elektronische Geräte dürfen nur in den großen Pa</w:t>
      </w:r>
      <w:r w:rsidRPr="00FF70E0">
        <w:rPr>
          <w:rFonts w:ascii="Arial" w:hAnsi="Arial" w:cs="Arial"/>
          <w:szCs w:val="24"/>
        </w:rPr>
        <w:t>u</w:t>
      </w:r>
      <w:r w:rsidRPr="00FF70E0">
        <w:rPr>
          <w:rFonts w:ascii="Arial" w:hAnsi="Arial" w:cs="Arial"/>
          <w:szCs w:val="24"/>
        </w:rPr>
        <w:t>sen auf dem Schulhof genutzt werden. Auf den Gängen und in den Unterrichtsräumen sind sie verboten. Im Unterricht dürfen sie nur mit Erlaubnis des Lehrers genutzt we</w:t>
      </w:r>
      <w:r w:rsidRPr="00FF70E0">
        <w:rPr>
          <w:rFonts w:ascii="Arial" w:hAnsi="Arial" w:cs="Arial"/>
          <w:szCs w:val="24"/>
        </w:rPr>
        <w:t>r</w:t>
      </w:r>
      <w:r w:rsidRPr="00FF70E0">
        <w:rPr>
          <w:rFonts w:ascii="Arial" w:hAnsi="Arial" w:cs="Arial"/>
          <w:szCs w:val="24"/>
        </w:rPr>
        <w:t>den.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Während des Unterrichts sind Essen (auch Kaugummi kauen) und andere Tätigkeiten, die nicht zum Unterricht gehören, nicht erlaubt. Wassertrinken ist gestattet, wenn es nicht zu Störungen im Unterricht führt. Ausnahmen werden von der Lehrerin oder dem Lehrer erteilt.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Das Tragen von Jacken, Mänteln und Kopfbedeckungen aller Art ist während des U</w:t>
      </w:r>
      <w:r w:rsidRPr="00FF70E0">
        <w:rPr>
          <w:rFonts w:ascii="Arial" w:hAnsi="Arial" w:cs="Arial"/>
          <w:szCs w:val="24"/>
        </w:rPr>
        <w:t>n</w:t>
      </w:r>
      <w:r w:rsidRPr="00FF70E0">
        <w:rPr>
          <w:rFonts w:ascii="Arial" w:hAnsi="Arial" w:cs="Arial"/>
          <w:szCs w:val="24"/>
        </w:rPr>
        <w:t>terrichts nicht gestattet. Darüber hinaus ist auf angemessene Kleidung und Sportkle</w:t>
      </w:r>
      <w:r w:rsidRPr="00FF70E0">
        <w:rPr>
          <w:rFonts w:ascii="Arial" w:hAnsi="Arial" w:cs="Arial"/>
          <w:szCs w:val="24"/>
        </w:rPr>
        <w:t>i</w:t>
      </w:r>
      <w:r w:rsidRPr="00FF70E0">
        <w:rPr>
          <w:rFonts w:ascii="Arial" w:hAnsi="Arial" w:cs="Arial"/>
          <w:szCs w:val="24"/>
        </w:rPr>
        <w:t>dung bei Sportveranstaltungen zu achten.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Das Schulgebäude und die Außenanlagen, insbesondere die Toiletten, sind sauber zu halten. Abfalleimer stehen in den Räumen, im PZ und auf dem Schulhof zur Verfügung.</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Den Schülerinnen und Schülern, die kein Anliegen im Sekretariat haben, ist der Aufen</w:t>
      </w:r>
      <w:r w:rsidRPr="00FF70E0">
        <w:rPr>
          <w:rFonts w:ascii="Arial" w:hAnsi="Arial" w:cs="Arial"/>
          <w:szCs w:val="24"/>
        </w:rPr>
        <w:t>t</w:t>
      </w:r>
      <w:r w:rsidRPr="00FF70E0">
        <w:rPr>
          <w:rFonts w:ascii="Arial" w:hAnsi="Arial" w:cs="Arial"/>
          <w:szCs w:val="24"/>
        </w:rPr>
        <w:t xml:space="preserve">halt im Verwaltungstrakt in den großen Pausen untersagt. Das Sekretariat ist nur zu den Öffnungszeiten zu besuchen.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Schulfremde Personen haben sich unverzüglich im Sekretariat anzumelden.</w:t>
      </w:r>
    </w:p>
    <w:p w:rsidR="00C231F4" w:rsidRDefault="00C231F4" w:rsidP="00F86351">
      <w:pPr>
        <w:widowControl w:val="0"/>
        <w:autoSpaceDE w:val="0"/>
        <w:autoSpaceDN w:val="0"/>
        <w:adjustRightInd w:val="0"/>
        <w:rPr>
          <w:rFonts w:ascii="Arial" w:hAnsi="Arial" w:cs="Arial"/>
          <w:bCs/>
          <w:szCs w:val="24"/>
        </w:rPr>
      </w:pPr>
    </w:p>
    <w:p w:rsidR="00F86351" w:rsidRPr="00FF70E0" w:rsidRDefault="00F86351" w:rsidP="00F86351">
      <w:pPr>
        <w:widowControl w:val="0"/>
        <w:autoSpaceDE w:val="0"/>
        <w:autoSpaceDN w:val="0"/>
        <w:adjustRightInd w:val="0"/>
        <w:rPr>
          <w:rFonts w:ascii="Arial" w:hAnsi="Arial" w:cs="Arial"/>
          <w:bCs/>
          <w:szCs w:val="24"/>
        </w:rPr>
      </w:pPr>
    </w:p>
    <w:p w:rsidR="00C231F4" w:rsidRPr="002129EB" w:rsidRDefault="00C231F4" w:rsidP="00F86351">
      <w:pPr>
        <w:keepNext/>
        <w:widowControl w:val="0"/>
        <w:autoSpaceDE w:val="0"/>
        <w:autoSpaceDN w:val="0"/>
        <w:adjustRightInd w:val="0"/>
        <w:rPr>
          <w:rFonts w:ascii="Arial" w:hAnsi="Arial" w:cs="Arial"/>
          <w:b/>
          <w:bCs/>
          <w:szCs w:val="24"/>
        </w:rPr>
      </w:pPr>
      <w:r w:rsidRPr="002129EB">
        <w:rPr>
          <w:rFonts w:ascii="Arial" w:hAnsi="Arial" w:cs="Arial"/>
          <w:b/>
          <w:bCs/>
          <w:szCs w:val="24"/>
        </w:rPr>
        <w:t>D.</w:t>
      </w:r>
      <w:r w:rsidRPr="002129EB">
        <w:rPr>
          <w:rFonts w:ascii="Arial" w:hAnsi="Arial" w:cs="Arial"/>
          <w:b/>
          <w:bCs/>
          <w:szCs w:val="24"/>
        </w:rPr>
        <w:tab/>
        <w:t>Pausenordnung</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Alle Schülerinnen und Schüler halten sich während der großen Pausen auf dem Schu</w:t>
      </w:r>
      <w:r w:rsidRPr="00FF70E0">
        <w:rPr>
          <w:rFonts w:ascii="Arial" w:hAnsi="Arial" w:cs="Arial"/>
          <w:szCs w:val="24"/>
        </w:rPr>
        <w:t>l</w:t>
      </w:r>
      <w:r w:rsidRPr="00FF70E0">
        <w:rPr>
          <w:rFonts w:ascii="Arial" w:hAnsi="Arial" w:cs="Arial"/>
          <w:szCs w:val="24"/>
        </w:rPr>
        <w:t>hof auf. Das Gelände hinter der Turnhalle und dem Neubau darf nicht genutzt werden.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Die Schüler/innen der neunten und zehnten Klassen können ihre Pausen im Schülerc</w:t>
      </w:r>
      <w:r w:rsidRPr="00FF70E0">
        <w:rPr>
          <w:rFonts w:ascii="Arial" w:hAnsi="Arial" w:cs="Arial"/>
          <w:szCs w:val="24"/>
        </w:rPr>
        <w:t>a</w:t>
      </w:r>
      <w:r w:rsidRPr="00FF70E0">
        <w:rPr>
          <w:rFonts w:ascii="Arial" w:hAnsi="Arial" w:cs="Arial"/>
          <w:szCs w:val="24"/>
        </w:rPr>
        <w:t>fé verbringen, aber nicht zwischen Hof und Schülercafé pendeln.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 xml:space="preserve">Die Spiele, die andere gefährden und belästigen können, z. B. Schneeball werfen ... sind untersagt. Ballspiele mit Lederbällen sind in den Pausen untersagt.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Das Spielzeug aus dem SV-Container wird gegen ein Pfand ausgeliehen und pfleglich behandelt.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Die Regen- bzw. Kältepausen werden durch die PZ-Aufsicht bekanntgegeben. Hierzu wird das PZ genutzt. Den Neunt- und Zehntklässlern steht das Schülercafé zur Verf</w:t>
      </w:r>
      <w:r w:rsidRPr="00FF70E0">
        <w:rPr>
          <w:rFonts w:ascii="Arial" w:hAnsi="Arial" w:cs="Arial"/>
          <w:szCs w:val="24"/>
        </w:rPr>
        <w:t>ü</w:t>
      </w:r>
      <w:r w:rsidRPr="00FF70E0">
        <w:rPr>
          <w:rFonts w:ascii="Arial" w:hAnsi="Arial" w:cs="Arial"/>
          <w:szCs w:val="24"/>
        </w:rPr>
        <w:t xml:space="preserve">gung. </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Das Ende der zwei großen Pausen wird durch ein Klingelzeichen drei Minuten vor dem Unterrichtsbeginn angekündigt.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Beim Ertönen dieses Klingelzeichens begeben sich alle Schülerinnen und Schüler, Le</w:t>
      </w:r>
      <w:r w:rsidRPr="00FF70E0">
        <w:rPr>
          <w:rFonts w:ascii="Arial" w:hAnsi="Arial" w:cs="Arial"/>
          <w:szCs w:val="24"/>
        </w:rPr>
        <w:t>h</w:t>
      </w:r>
      <w:r w:rsidRPr="00FF70E0">
        <w:rPr>
          <w:rFonts w:ascii="Arial" w:hAnsi="Arial" w:cs="Arial"/>
          <w:szCs w:val="24"/>
        </w:rPr>
        <w:t>rerinnen und Lehrer unverzüglich zu den Unterrichtsräumen.</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Zum Unterricht in Chemie warten die Schülerinnen und Schüler vor der Glastür und werden dort vom jeweiligen Fachlehrer abgeholt.</w:t>
      </w:r>
    </w:p>
    <w:p w:rsidR="00C231F4" w:rsidRPr="00FF70E0" w:rsidRDefault="00C231F4" w:rsidP="00F86351">
      <w:pPr>
        <w:widowControl w:val="0"/>
        <w:autoSpaceDE w:val="0"/>
        <w:autoSpaceDN w:val="0"/>
        <w:adjustRightInd w:val="0"/>
        <w:rPr>
          <w:rFonts w:ascii="Arial" w:hAnsi="Arial" w:cs="Arial"/>
          <w:szCs w:val="24"/>
        </w:rPr>
      </w:pPr>
      <w:r w:rsidRPr="00FF70E0">
        <w:rPr>
          <w:rFonts w:ascii="Arial" w:hAnsi="Arial" w:cs="Arial"/>
          <w:szCs w:val="24"/>
        </w:rPr>
        <w:t>Nur den 5. bis 7. Klassen stehen das „Grüne Klassenzimmer“ und die Wiese zum Spi</w:t>
      </w:r>
      <w:r w:rsidRPr="00FF70E0">
        <w:rPr>
          <w:rFonts w:ascii="Arial" w:hAnsi="Arial" w:cs="Arial"/>
          <w:szCs w:val="24"/>
        </w:rPr>
        <w:t>e</w:t>
      </w:r>
      <w:r w:rsidRPr="00FF70E0">
        <w:rPr>
          <w:rFonts w:ascii="Arial" w:hAnsi="Arial" w:cs="Arial"/>
          <w:szCs w:val="24"/>
        </w:rPr>
        <w:t xml:space="preserve">len zur Verfügung. </w:t>
      </w:r>
    </w:p>
    <w:p w:rsidR="00C231F4" w:rsidRPr="00FF70E0" w:rsidRDefault="00C231F4" w:rsidP="00F86351">
      <w:pPr>
        <w:widowControl w:val="0"/>
        <w:autoSpaceDE w:val="0"/>
        <w:autoSpaceDN w:val="0"/>
        <w:adjustRightInd w:val="0"/>
        <w:ind w:firstLine="5"/>
        <w:rPr>
          <w:rFonts w:ascii="Arial" w:hAnsi="Arial" w:cs="Arial"/>
          <w:szCs w:val="24"/>
        </w:rPr>
      </w:pPr>
      <w:r w:rsidRPr="00FF70E0">
        <w:rPr>
          <w:rFonts w:ascii="Arial" w:hAnsi="Arial" w:cs="Arial"/>
          <w:szCs w:val="24"/>
        </w:rPr>
        <w:t>Der gesamte Schulhof und das Schulgebäude werden im wöchentlichen Wechsel von den Schülerinnen und Schülern der Klassenstufen fünf bis neun entsprechend des Or</w:t>
      </w:r>
      <w:r w:rsidRPr="00FF70E0">
        <w:rPr>
          <w:rFonts w:ascii="Arial" w:hAnsi="Arial" w:cs="Arial"/>
          <w:szCs w:val="24"/>
        </w:rPr>
        <w:t>d</w:t>
      </w:r>
      <w:r w:rsidRPr="00FF70E0">
        <w:rPr>
          <w:rFonts w:ascii="Arial" w:hAnsi="Arial" w:cs="Arial"/>
          <w:szCs w:val="24"/>
        </w:rPr>
        <w:t>nungsdienstaushangs gesäubert.</w:t>
      </w:r>
    </w:p>
    <w:p w:rsidR="00995FE6" w:rsidRDefault="00995FE6">
      <w:pPr>
        <w:rPr>
          <w:rFonts w:ascii="Arial" w:eastAsiaTheme="majorEastAsia" w:hAnsi="Arial" w:cs="Arial"/>
          <w:sz w:val="28"/>
          <w:szCs w:val="24"/>
        </w:rPr>
      </w:pPr>
    </w:p>
    <w:p w:rsidR="00351708" w:rsidRDefault="009A6B87" w:rsidP="001C7D0D">
      <w:pPr>
        <w:pStyle w:val="SPberschrift3"/>
        <w:rPr>
          <w:color w:val="FF0000"/>
        </w:rPr>
      </w:pPr>
      <w:bookmarkStart w:id="17" w:name="_Toc444002453"/>
      <w:r>
        <w:lastRenderedPageBreak/>
        <w:t>3.4</w:t>
      </w:r>
      <w:r w:rsidR="00C231F4">
        <w:t xml:space="preserve">.4 </w:t>
      </w:r>
      <w:r w:rsidR="00351708">
        <w:t>Katalog unserer 8 Schulregeln</w:t>
      </w:r>
      <w:bookmarkEnd w:id="17"/>
    </w:p>
    <w:p w:rsidR="003F5033"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Unterrichtsstörungen</w:t>
      </w:r>
    </w:p>
    <w:p w:rsidR="003F5033" w:rsidRPr="00797045" w:rsidRDefault="003F5033"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3F5033" w:rsidRPr="00797045" w:rsidTr="003F5033">
        <w:tc>
          <w:tcPr>
            <w:tcW w:w="4674" w:type="dxa"/>
          </w:tcPr>
          <w:p w:rsidR="003F5033" w:rsidRPr="00797045" w:rsidRDefault="003F5033" w:rsidP="00797045">
            <w:pPr>
              <w:rPr>
                <w:rFonts w:ascii="Arial" w:hAnsi="Arial" w:cs="Arial"/>
                <w:b/>
                <w:szCs w:val="24"/>
              </w:rPr>
            </w:pPr>
            <w:r w:rsidRPr="00797045">
              <w:rPr>
                <w:rFonts w:ascii="Arial" w:hAnsi="Arial" w:cs="Arial"/>
                <w:b/>
                <w:szCs w:val="24"/>
              </w:rPr>
              <w:t>Regel</w:t>
            </w:r>
          </w:p>
        </w:tc>
        <w:tc>
          <w:tcPr>
            <w:tcW w:w="4675" w:type="dxa"/>
          </w:tcPr>
          <w:p w:rsidR="003F5033" w:rsidRPr="00797045" w:rsidRDefault="003F5033" w:rsidP="00797045">
            <w:pPr>
              <w:rPr>
                <w:rFonts w:ascii="Arial" w:hAnsi="Arial" w:cs="Arial"/>
                <w:b/>
                <w:szCs w:val="24"/>
              </w:rPr>
            </w:pPr>
            <w:r w:rsidRPr="00797045">
              <w:rPr>
                <w:rFonts w:ascii="Arial" w:hAnsi="Arial" w:cs="Arial"/>
                <w:b/>
                <w:szCs w:val="24"/>
              </w:rPr>
              <w:t>Konsequenzen</w:t>
            </w:r>
          </w:p>
        </w:tc>
      </w:tr>
      <w:tr w:rsidR="003F5033" w:rsidRPr="00797045" w:rsidTr="003F5033">
        <w:tc>
          <w:tcPr>
            <w:tcW w:w="4674" w:type="dxa"/>
            <w:vAlign w:val="center"/>
          </w:tcPr>
          <w:p w:rsidR="003F5033" w:rsidRPr="00797045" w:rsidRDefault="00797045" w:rsidP="00797045">
            <w:pPr>
              <w:rPr>
                <w:rFonts w:ascii="Arial" w:hAnsi="Arial" w:cs="Arial"/>
                <w:szCs w:val="24"/>
              </w:rPr>
            </w:pPr>
            <w:r w:rsidRPr="00797045">
              <w:rPr>
                <w:rFonts w:ascii="Arial" w:hAnsi="Arial" w:cs="Arial"/>
                <w:szCs w:val="24"/>
              </w:rPr>
              <w:t>Ich störe den Unterricht nicht, denn jeder Schüler hat das Recht störungsfrei zu lernen und jeder Lehrer hat das Recht störungsfrei zu unterrichten.</w:t>
            </w:r>
          </w:p>
        </w:tc>
        <w:tc>
          <w:tcPr>
            <w:tcW w:w="4675" w:type="dxa"/>
            <w:vAlign w:val="center"/>
          </w:tcPr>
          <w:p w:rsidR="003F5033" w:rsidRPr="00797045" w:rsidRDefault="003F5033" w:rsidP="009A749B">
            <w:pPr>
              <w:rPr>
                <w:rFonts w:ascii="Arial" w:hAnsi="Arial" w:cs="Arial"/>
                <w:szCs w:val="24"/>
              </w:rPr>
            </w:pPr>
            <w:r w:rsidRPr="00797045">
              <w:rPr>
                <w:rFonts w:ascii="Arial" w:hAnsi="Arial" w:cs="Arial"/>
                <w:szCs w:val="24"/>
              </w:rPr>
              <w:t xml:space="preserve">Der Lehrer bzw. die Lehrerin entscheidet, wie eine Zuwiderhandlung geahndet wird. </w:t>
            </w:r>
          </w:p>
        </w:tc>
      </w:tr>
    </w:tbl>
    <w:p w:rsidR="003F5033" w:rsidRPr="00797045" w:rsidRDefault="003F5033" w:rsidP="00797045">
      <w:pPr>
        <w:rPr>
          <w:rFonts w:ascii="Arial" w:hAnsi="Arial" w:cs="Arial"/>
          <w:szCs w:val="24"/>
        </w:rPr>
      </w:pPr>
    </w:p>
    <w:p w:rsidR="003F5033" w:rsidRDefault="003F5033" w:rsidP="00797045">
      <w:pPr>
        <w:rPr>
          <w:rFonts w:ascii="Arial" w:hAnsi="Arial" w:cs="Arial"/>
          <w:szCs w:val="24"/>
        </w:rPr>
      </w:pPr>
    </w:p>
    <w:p w:rsidR="0056308F" w:rsidRPr="00797045" w:rsidRDefault="0056308F" w:rsidP="00797045">
      <w:pPr>
        <w:rPr>
          <w:rFonts w:ascii="Arial" w:hAnsi="Arial" w:cs="Arial"/>
          <w:szCs w:val="24"/>
        </w:rPr>
      </w:pPr>
    </w:p>
    <w:p w:rsidR="00797045"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Pünktlichkeit</w:t>
      </w:r>
    </w:p>
    <w:p w:rsidR="00797045" w:rsidRPr="00797045" w:rsidRDefault="00797045"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797045" w:rsidRPr="00797045" w:rsidTr="002D3B4A">
        <w:tc>
          <w:tcPr>
            <w:tcW w:w="4674" w:type="dxa"/>
          </w:tcPr>
          <w:p w:rsidR="00797045" w:rsidRPr="00797045" w:rsidRDefault="00797045" w:rsidP="00797045">
            <w:pPr>
              <w:rPr>
                <w:rFonts w:ascii="Arial" w:hAnsi="Arial" w:cs="Arial"/>
                <w:b/>
                <w:szCs w:val="24"/>
              </w:rPr>
            </w:pPr>
            <w:r w:rsidRPr="00797045">
              <w:rPr>
                <w:rFonts w:ascii="Arial" w:hAnsi="Arial" w:cs="Arial"/>
                <w:b/>
                <w:szCs w:val="24"/>
              </w:rPr>
              <w:t>Regel</w:t>
            </w:r>
          </w:p>
        </w:tc>
        <w:tc>
          <w:tcPr>
            <w:tcW w:w="4675" w:type="dxa"/>
          </w:tcPr>
          <w:p w:rsidR="00797045" w:rsidRPr="00797045" w:rsidRDefault="00797045" w:rsidP="00797045">
            <w:pPr>
              <w:rPr>
                <w:rFonts w:ascii="Arial" w:hAnsi="Arial" w:cs="Arial"/>
                <w:b/>
                <w:szCs w:val="24"/>
              </w:rPr>
            </w:pPr>
            <w:r w:rsidRPr="00797045">
              <w:rPr>
                <w:rFonts w:ascii="Arial" w:hAnsi="Arial" w:cs="Arial"/>
                <w:b/>
                <w:szCs w:val="24"/>
              </w:rPr>
              <w:t>Konsequenzen</w:t>
            </w:r>
          </w:p>
        </w:tc>
      </w:tr>
      <w:tr w:rsidR="00797045" w:rsidRPr="00797045" w:rsidTr="002D3B4A">
        <w:tc>
          <w:tcPr>
            <w:tcW w:w="4674" w:type="dxa"/>
            <w:vAlign w:val="center"/>
          </w:tcPr>
          <w:p w:rsidR="00797045" w:rsidRPr="00797045" w:rsidRDefault="00797045" w:rsidP="00797045">
            <w:pPr>
              <w:rPr>
                <w:rFonts w:ascii="Arial" w:hAnsi="Arial" w:cs="Arial"/>
                <w:szCs w:val="24"/>
              </w:rPr>
            </w:pPr>
            <w:r w:rsidRPr="00797045">
              <w:rPr>
                <w:rFonts w:ascii="Arial" w:hAnsi="Arial" w:cs="Arial"/>
                <w:szCs w:val="24"/>
              </w:rPr>
              <w:t>Ich bin zu jeder Stunde pünktlich.</w:t>
            </w:r>
          </w:p>
        </w:tc>
        <w:tc>
          <w:tcPr>
            <w:tcW w:w="4675" w:type="dxa"/>
            <w:vAlign w:val="center"/>
          </w:tcPr>
          <w:p w:rsidR="009A749B" w:rsidRPr="00F86351" w:rsidRDefault="009A749B" w:rsidP="0056308F">
            <w:pPr>
              <w:rPr>
                <w:rFonts w:ascii="Arial" w:hAnsi="Arial" w:cs="Arial"/>
                <w:szCs w:val="24"/>
              </w:rPr>
            </w:pPr>
            <w:r w:rsidRPr="00F86351">
              <w:rPr>
                <w:rFonts w:ascii="Arial" w:hAnsi="Arial" w:cs="Arial"/>
                <w:szCs w:val="24"/>
              </w:rPr>
              <w:t>Dokumentation im Klassenbuch</w:t>
            </w:r>
          </w:p>
          <w:p w:rsidR="00797045" w:rsidRPr="009A749B" w:rsidRDefault="009A749B" w:rsidP="0056308F">
            <w:pPr>
              <w:rPr>
                <w:rFonts w:ascii="Arial" w:hAnsi="Arial" w:cs="Arial"/>
                <w:szCs w:val="24"/>
              </w:rPr>
            </w:pPr>
            <w:r w:rsidRPr="00F86351">
              <w:rPr>
                <w:rFonts w:ascii="Arial" w:hAnsi="Arial" w:cs="Arial"/>
                <w:szCs w:val="24"/>
              </w:rPr>
              <w:t>Bei 3 Verspätung</w:t>
            </w:r>
            <w:r>
              <w:rPr>
                <w:rFonts w:ascii="Arial" w:hAnsi="Arial" w:cs="Arial"/>
                <w:szCs w:val="24"/>
              </w:rPr>
              <w:t xml:space="preserve">en: 1 Stunde Nacharbeit </w:t>
            </w:r>
          </w:p>
        </w:tc>
      </w:tr>
    </w:tbl>
    <w:p w:rsidR="003F5033" w:rsidRPr="00797045" w:rsidRDefault="003F5033" w:rsidP="00797045">
      <w:pPr>
        <w:rPr>
          <w:rFonts w:ascii="Arial" w:hAnsi="Arial" w:cs="Arial"/>
          <w:szCs w:val="24"/>
        </w:rPr>
      </w:pPr>
    </w:p>
    <w:p w:rsidR="00797045" w:rsidRDefault="00797045" w:rsidP="00797045">
      <w:pPr>
        <w:rPr>
          <w:rFonts w:ascii="Arial" w:hAnsi="Arial" w:cs="Arial"/>
          <w:szCs w:val="24"/>
        </w:rPr>
      </w:pPr>
    </w:p>
    <w:p w:rsidR="0056308F" w:rsidRPr="00797045" w:rsidRDefault="0056308F" w:rsidP="00797045">
      <w:pPr>
        <w:rPr>
          <w:rFonts w:ascii="Arial" w:hAnsi="Arial" w:cs="Arial"/>
          <w:szCs w:val="24"/>
        </w:rPr>
      </w:pPr>
    </w:p>
    <w:p w:rsidR="00797045"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soziales Miteinander</w:t>
      </w:r>
    </w:p>
    <w:p w:rsidR="00797045" w:rsidRPr="00797045" w:rsidRDefault="00797045"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797045" w:rsidRPr="00797045" w:rsidTr="002D3B4A">
        <w:tc>
          <w:tcPr>
            <w:tcW w:w="4674" w:type="dxa"/>
          </w:tcPr>
          <w:p w:rsidR="00797045" w:rsidRPr="00797045" w:rsidRDefault="00797045" w:rsidP="00797045">
            <w:pPr>
              <w:rPr>
                <w:rFonts w:ascii="Arial" w:hAnsi="Arial" w:cs="Arial"/>
                <w:b/>
                <w:szCs w:val="24"/>
              </w:rPr>
            </w:pPr>
            <w:r w:rsidRPr="00797045">
              <w:rPr>
                <w:rFonts w:ascii="Arial" w:hAnsi="Arial" w:cs="Arial"/>
                <w:b/>
                <w:szCs w:val="24"/>
              </w:rPr>
              <w:t>Regel</w:t>
            </w:r>
          </w:p>
        </w:tc>
        <w:tc>
          <w:tcPr>
            <w:tcW w:w="4675" w:type="dxa"/>
          </w:tcPr>
          <w:p w:rsidR="00797045" w:rsidRPr="00797045" w:rsidRDefault="00797045" w:rsidP="00797045">
            <w:pPr>
              <w:rPr>
                <w:rFonts w:ascii="Arial" w:hAnsi="Arial" w:cs="Arial"/>
                <w:b/>
                <w:szCs w:val="24"/>
              </w:rPr>
            </w:pPr>
            <w:r w:rsidRPr="00797045">
              <w:rPr>
                <w:rFonts w:ascii="Arial" w:hAnsi="Arial" w:cs="Arial"/>
                <w:b/>
                <w:szCs w:val="24"/>
              </w:rPr>
              <w:t>Konsequenzen</w:t>
            </w:r>
          </w:p>
        </w:tc>
      </w:tr>
      <w:tr w:rsidR="00797045" w:rsidRPr="00797045" w:rsidTr="002D3B4A">
        <w:tc>
          <w:tcPr>
            <w:tcW w:w="4674" w:type="dxa"/>
            <w:vAlign w:val="center"/>
          </w:tcPr>
          <w:p w:rsidR="00797045" w:rsidRPr="00797045" w:rsidRDefault="00797045" w:rsidP="00797045">
            <w:pPr>
              <w:rPr>
                <w:rFonts w:ascii="Arial" w:hAnsi="Arial" w:cs="Arial"/>
                <w:szCs w:val="24"/>
              </w:rPr>
            </w:pPr>
            <w:r w:rsidRPr="00797045">
              <w:rPr>
                <w:rFonts w:ascii="Arial" w:hAnsi="Arial" w:cs="Arial"/>
                <w:szCs w:val="24"/>
              </w:rPr>
              <w:t>Ich spreche höflich und respektvoll mit anderen.</w:t>
            </w:r>
          </w:p>
          <w:p w:rsidR="00797045" w:rsidRPr="00797045" w:rsidRDefault="00797045" w:rsidP="00797045">
            <w:pPr>
              <w:rPr>
                <w:rFonts w:ascii="Arial" w:hAnsi="Arial" w:cs="Arial"/>
                <w:szCs w:val="24"/>
              </w:rPr>
            </w:pPr>
            <w:r w:rsidRPr="00797045">
              <w:rPr>
                <w:rFonts w:ascii="Arial" w:hAnsi="Arial" w:cs="Arial"/>
                <w:szCs w:val="24"/>
              </w:rPr>
              <w:t>Ich verletze niemanden, weder mit Wo</w:t>
            </w:r>
            <w:r w:rsidRPr="00797045">
              <w:rPr>
                <w:rFonts w:ascii="Arial" w:hAnsi="Arial" w:cs="Arial"/>
                <w:szCs w:val="24"/>
              </w:rPr>
              <w:t>r</w:t>
            </w:r>
            <w:r w:rsidRPr="00797045">
              <w:rPr>
                <w:rFonts w:ascii="Arial" w:hAnsi="Arial" w:cs="Arial"/>
                <w:szCs w:val="24"/>
              </w:rPr>
              <w:t>ten, noch mit Taten.</w:t>
            </w:r>
          </w:p>
        </w:tc>
        <w:tc>
          <w:tcPr>
            <w:tcW w:w="4675" w:type="dxa"/>
            <w:vAlign w:val="center"/>
          </w:tcPr>
          <w:p w:rsidR="00797045" w:rsidRPr="00797045" w:rsidRDefault="00797045" w:rsidP="009A749B">
            <w:pPr>
              <w:rPr>
                <w:rFonts w:ascii="Arial" w:hAnsi="Arial" w:cs="Arial"/>
                <w:szCs w:val="24"/>
              </w:rPr>
            </w:pPr>
            <w:r w:rsidRPr="00797045">
              <w:rPr>
                <w:rFonts w:ascii="Arial" w:hAnsi="Arial" w:cs="Arial"/>
                <w:szCs w:val="24"/>
              </w:rPr>
              <w:t xml:space="preserve">Der Lehrer bzw. die Lehrerin entscheidet, wie eine Zuwiderhandlung geahndet wird. </w:t>
            </w:r>
          </w:p>
        </w:tc>
      </w:tr>
    </w:tbl>
    <w:p w:rsidR="00797045" w:rsidRPr="00797045" w:rsidRDefault="00797045" w:rsidP="00797045">
      <w:pPr>
        <w:rPr>
          <w:rFonts w:ascii="Arial" w:hAnsi="Arial" w:cs="Arial"/>
          <w:szCs w:val="24"/>
        </w:rPr>
      </w:pPr>
    </w:p>
    <w:p w:rsidR="00797045" w:rsidRDefault="00797045" w:rsidP="00797045">
      <w:pPr>
        <w:rPr>
          <w:rFonts w:ascii="Arial" w:hAnsi="Arial" w:cs="Arial"/>
          <w:szCs w:val="24"/>
        </w:rPr>
      </w:pPr>
    </w:p>
    <w:p w:rsidR="0056308F" w:rsidRPr="00797045" w:rsidRDefault="0056308F" w:rsidP="00797045">
      <w:pPr>
        <w:rPr>
          <w:rFonts w:ascii="Arial" w:hAnsi="Arial" w:cs="Arial"/>
          <w:szCs w:val="24"/>
        </w:rPr>
      </w:pPr>
    </w:p>
    <w:p w:rsidR="00797045"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Schulpflicht</w:t>
      </w:r>
    </w:p>
    <w:p w:rsidR="00797045" w:rsidRPr="00797045" w:rsidRDefault="00797045"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797045" w:rsidRPr="00797045" w:rsidTr="002D3B4A">
        <w:tc>
          <w:tcPr>
            <w:tcW w:w="4674" w:type="dxa"/>
          </w:tcPr>
          <w:p w:rsidR="00797045" w:rsidRPr="00797045" w:rsidRDefault="00797045" w:rsidP="00797045">
            <w:pPr>
              <w:rPr>
                <w:rFonts w:ascii="Arial" w:hAnsi="Arial" w:cs="Arial"/>
                <w:b/>
                <w:szCs w:val="24"/>
              </w:rPr>
            </w:pPr>
            <w:r w:rsidRPr="00797045">
              <w:rPr>
                <w:rFonts w:ascii="Arial" w:hAnsi="Arial" w:cs="Arial"/>
                <w:b/>
                <w:szCs w:val="24"/>
              </w:rPr>
              <w:t>Regel</w:t>
            </w:r>
          </w:p>
        </w:tc>
        <w:tc>
          <w:tcPr>
            <w:tcW w:w="4675" w:type="dxa"/>
          </w:tcPr>
          <w:p w:rsidR="00797045" w:rsidRPr="00797045" w:rsidRDefault="00797045" w:rsidP="00797045">
            <w:pPr>
              <w:rPr>
                <w:rFonts w:ascii="Arial" w:hAnsi="Arial" w:cs="Arial"/>
                <w:b/>
                <w:szCs w:val="24"/>
              </w:rPr>
            </w:pPr>
            <w:r w:rsidRPr="00797045">
              <w:rPr>
                <w:rFonts w:ascii="Arial" w:hAnsi="Arial" w:cs="Arial"/>
                <w:b/>
                <w:szCs w:val="24"/>
              </w:rPr>
              <w:t>Konsequenzen</w:t>
            </w:r>
          </w:p>
        </w:tc>
      </w:tr>
      <w:tr w:rsidR="00797045" w:rsidRPr="00797045" w:rsidTr="002D3B4A">
        <w:tc>
          <w:tcPr>
            <w:tcW w:w="4674" w:type="dxa"/>
            <w:vAlign w:val="center"/>
          </w:tcPr>
          <w:p w:rsidR="00797045" w:rsidRPr="00797045" w:rsidRDefault="00797045" w:rsidP="00797045">
            <w:pPr>
              <w:rPr>
                <w:rFonts w:ascii="Arial" w:hAnsi="Arial" w:cs="Arial"/>
                <w:szCs w:val="24"/>
              </w:rPr>
            </w:pPr>
            <w:r w:rsidRPr="00797045">
              <w:rPr>
                <w:rFonts w:ascii="Arial" w:hAnsi="Arial" w:cs="Arial"/>
                <w:szCs w:val="24"/>
              </w:rPr>
              <w:t>Ich nehme regelmäßig am Unterricht teil.</w:t>
            </w:r>
          </w:p>
          <w:p w:rsidR="00797045" w:rsidRPr="00797045" w:rsidRDefault="00797045" w:rsidP="00797045">
            <w:pPr>
              <w:rPr>
                <w:rFonts w:ascii="Arial" w:hAnsi="Arial" w:cs="Arial"/>
                <w:szCs w:val="24"/>
              </w:rPr>
            </w:pPr>
            <w:r w:rsidRPr="00797045">
              <w:rPr>
                <w:rFonts w:ascii="Arial" w:hAnsi="Arial" w:cs="Arial"/>
                <w:szCs w:val="24"/>
              </w:rPr>
              <w:t>(</w:t>
            </w:r>
            <w:proofErr w:type="spellStart"/>
            <w:r w:rsidRPr="00797045">
              <w:rPr>
                <w:rFonts w:ascii="Arial" w:hAnsi="Arial" w:cs="Arial"/>
                <w:szCs w:val="24"/>
              </w:rPr>
              <w:t>SchulG</w:t>
            </w:r>
            <w:proofErr w:type="spellEnd"/>
            <w:r w:rsidRPr="00797045">
              <w:rPr>
                <w:rFonts w:ascii="Arial" w:hAnsi="Arial" w:cs="Arial"/>
                <w:szCs w:val="24"/>
              </w:rPr>
              <w:t xml:space="preserve"> §37, Abs. 1)</w:t>
            </w:r>
          </w:p>
        </w:tc>
        <w:tc>
          <w:tcPr>
            <w:tcW w:w="4675" w:type="dxa"/>
            <w:vAlign w:val="center"/>
          </w:tcPr>
          <w:p w:rsidR="00797045" w:rsidRPr="00797045" w:rsidRDefault="009A749B" w:rsidP="009A749B">
            <w:pPr>
              <w:rPr>
                <w:rFonts w:ascii="Arial" w:hAnsi="Arial" w:cs="Arial"/>
                <w:szCs w:val="24"/>
              </w:rPr>
            </w:pPr>
            <w:r w:rsidRPr="00F86351">
              <w:rPr>
                <w:rFonts w:ascii="Arial" w:hAnsi="Arial" w:cs="Arial"/>
                <w:szCs w:val="24"/>
              </w:rPr>
              <w:t>Bei Nichtbeachtung: Bußgeldverfahren</w:t>
            </w:r>
          </w:p>
        </w:tc>
      </w:tr>
    </w:tbl>
    <w:p w:rsidR="00797045" w:rsidRPr="00797045" w:rsidRDefault="00797045" w:rsidP="00797045">
      <w:pPr>
        <w:rPr>
          <w:rFonts w:ascii="Arial" w:hAnsi="Arial" w:cs="Arial"/>
          <w:szCs w:val="24"/>
        </w:rPr>
      </w:pPr>
    </w:p>
    <w:p w:rsidR="00797045" w:rsidRDefault="00797045" w:rsidP="00797045">
      <w:pPr>
        <w:rPr>
          <w:rFonts w:ascii="Arial" w:hAnsi="Arial" w:cs="Arial"/>
          <w:szCs w:val="24"/>
        </w:rPr>
      </w:pPr>
    </w:p>
    <w:p w:rsidR="0056308F" w:rsidRPr="00797045" w:rsidRDefault="0056308F" w:rsidP="00797045">
      <w:pPr>
        <w:rPr>
          <w:rFonts w:ascii="Arial" w:hAnsi="Arial" w:cs="Arial"/>
          <w:szCs w:val="24"/>
        </w:rPr>
      </w:pPr>
    </w:p>
    <w:p w:rsidR="00797045"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Aufenthalt im Gebäude</w:t>
      </w:r>
    </w:p>
    <w:p w:rsidR="00797045" w:rsidRPr="00797045" w:rsidRDefault="00797045"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797045" w:rsidRPr="00797045" w:rsidTr="002D3B4A">
        <w:tc>
          <w:tcPr>
            <w:tcW w:w="4674" w:type="dxa"/>
          </w:tcPr>
          <w:p w:rsidR="00797045" w:rsidRPr="00797045" w:rsidRDefault="00797045" w:rsidP="00797045">
            <w:pPr>
              <w:rPr>
                <w:rFonts w:ascii="Arial" w:hAnsi="Arial" w:cs="Arial"/>
                <w:b/>
                <w:szCs w:val="24"/>
              </w:rPr>
            </w:pPr>
            <w:r w:rsidRPr="00797045">
              <w:rPr>
                <w:rFonts w:ascii="Arial" w:hAnsi="Arial" w:cs="Arial"/>
                <w:b/>
                <w:szCs w:val="24"/>
              </w:rPr>
              <w:t>Regel</w:t>
            </w:r>
          </w:p>
        </w:tc>
        <w:tc>
          <w:tcPr>
            <w:tcW w:w="4675" w:type="dxa"/>
          </w:tcPr>
          <w:p w:rsidR="00797045" w:rsidRPr="00797045" w:rsidRDefault="00797045" w:rsidP="00797045">
            <w:pPr>
              <w:rPr>
                <w:rFonts w:ascii="Arial" w:hAnsi="Arial" w:cs="Arial"/>
                <w:b/>
                <w:szCs w:val="24"/>
              </w:rPr>
            </w:pPr>
            <w:r w:rsidRPr="00797045">
              <w:rPr>
                <w:rFonts w:ascii="Arial" w:hAnsi="Arial" w:cs="Arial"/>
                <w:b/>
                <w:szCs w:val="24"/>
              </w:rPr>
              <w:t>Konsequenzen</w:t>
            </w:r>
          </w:p>
        </w:tc>
      </w:tr>
      <w:tr w:rsidR="00797045" w:rsidRPr="00797045" w:rsidTr="002D3B4A">
        <w:tc>
          <w:tcPr>
            <w:tcW w:w="4674" w:type="dxa"/>
            <w:vAlign w:val="center"/>
          </w:tcPr>
          <w:p w:rsidR="00797045" w:rsidRPr="00797045" w:rsidRDefault="00797045" w:rsidP="00797045">
            <w:pPr>
              <w:rPr>
                <w:rFonts w:ascii="Arial" w:hAnsi="Arial" w:cs="Arial"/>
                <w:szCs w:val="24"/>
              </w:rPr>
            </w:pPr>
            <w:r w:rsidRPr="00797045">
              <w:rPr>
                <w:rFonts w:ascii="Arial" w:hAnsi="Arial" w:cs="Arial"/>
                <w:szCs w:val="24"/>
              </w:rPr>
              <w:t>Ich darf das Schulgelände während der Unterrichtszeit nicht verlassen.</w:t>
            </w:r>
          </w:p>
          <w:p w:rsidR="00797045" w:rsidRPr="00797045" w:rsidRDefault="00797045" w:rsidP="00797045">
            <w:pPr>
              <w:rPr>
                <w:rFonts w:ascii="Arial" w:hAnsi="Arial" w:cs="Arial"/>
                <w:szCs w:val="24"/>
              </w:rPr>
            </w:pPr>
            <w:r w:rsidRPr="00797045">
              <w:rPr>
                <w:rFonts w:ascii="Arial" w:hAnsi="Arial" w:cs="Arial"/>
                <w:szCs w:val="24"/>
              </w:rPr>
              <w:t>Ich verlasse das Gebäude in den Pausen und nach Schulschluss unverzüglich.</w:t>
            </w:r>
          </w:p>
        </w:tc>
        <w:tc>
          <w:tcPr>
            <w:tcW w:w="4675" w:type="dxa"/>
            <w:vAlign w:val="center"/>
          </w:tcPr>
          <w:p w:rsidR="009A749B" w:rsidRPr="00F86351" w:rsidRDefault="009A749B" w:rsidP="009A749B">
            <w:pPr>
              <w:rPr>
                <w:rFonts w:ascii="Arial" w:hAnsi="Arial" w:cs="Arial"/>
                <w:szCs w:val="24"/>
              </w:rPr>
            </w:pPr>
            <w:r w:rsidRPr="00F86351">
              <w:rPr>
                <w:rFonts w:ascii="Arial" w:hAnsi="Arial" w:cs="Arial"/>
                <w:szCs w:val="24"/>
              </w:rPr>
              <w:t>Bei Verlassen des Schulgeländes: Tadel</w:t>
            </w:r>
          </w:p>
          <w:p w:rsidR="00797045" w:rsidRPr="00797045" w:rsidRDefault="009A749B" w:rsidP="0056308F">
            <w:pPr>
              <w:rPr>
                <w:rFonts w:ascii="Arial" w:hAnsi="Arial" w:cs="Arial"/>
                <w:szCs w:val="24"/>
              </w:rPr>
            </w:pPr>
            <w:r w:rsidRPr="00F86351">
              <w:rPr>
                <w:rFonts w:ascii="Arial" w:hAnsi="Arial" w:cs="Arial"/>
                <w:szCs w:val="24"/>
              </w:rPr>
              <w:t>Schüler und Schülerinnen, die das G</w:t>
            </w:r>
            <w:r w:rsidRPr="00F86351">
              <w:rPr>
                <w:rFonts w:ascii="Arial" w:hAnsi="Arial" w:cs="Arial"/>
                <w:szCs w:val="24"/>
              </w:rPr>
              <w:t>e</w:t>
            </w:r>
            <w:r w:rsidRPr="00F86351">
              <w:rPr>
                <w:rFonts w:ascii="Arial" w:hAnsi="Arial" w:cs="Arial"/>
                <w:szCs w:val="24"/>
              </w:rPr>
              <w:t xml:space="preserve">bäude zu den Pausen nicht verlassen, werden von jedem Lehrer </w:t>
            </w:r>
            <w:r w:rsidR="0056308F">
              <w:rPr>
                <w:rFonts w:ascii="Arial" w:hAnsi="Arial" w:cs="Arial"/>
                <w:szCs w:val="24"/>
              </w:rPr>
              <w:t>und jeder</w:t>
            </w:r>
            <w:r w:rsidRPr="00F86351">
              <w:rPr>
                <w:rFonts w:ascii="Arial" w:hAnsi="Arial" w:cs="Arial"/>
                <w:szCs w:val="24"/>
              </w:rPr>
              <w:t xml:space="preserve"> Le</w:t>
            </w:r>
            <w:r w:rsidRPr="00F86351">
              <w:rPr>
                <w:rFonts w:ascii="Arial" w:hAnsi="Arial" w:cs="Arial"/>
                <w:szCs w:val="24"/>
              </w:rPr>
              <w:t>h</w:t>
            </w:r>
            <w:r w:rsidRPr="00F86351">
              <w:rPr>
                <w:rFonts w:ascii="Arial" w:hAnsi="Arial" w:cs="Arial"/>
                <w:szCs w:val="24"/>
              </w:rPr>
              <w:t>rerin aufgefordert, dies sofort zu tun.</w:t>
            </w:r>
          </w:p>
        </w:tc>
      </w:tr>
    </w:tbl>
    <w:p w:rsidR="00797045" w:rsidRPr="00797045" w:rsidRDefault="00797045" w:rsidP="00797045">
      <w:pPr>
        <w:rPr>
          <w:rFonts w:ascii="Arial" w:hAnsi="Arial" w:cs="Arial"/>
          <w:szCs w:val="24"/>
        </w:rPr>
      </w:pPr>
    </w:p>
    <w:p w:rsidR="00797045" w:rsidRDefault="00797045" w:rsidP="00797045">
      <w:pPr>
        <w:rPr>
          <w:rFonts w:ascii="Arial" w:hAnsi="Arial" w:cs="Arial"/>
          <w:szCs w:val="24"/>
        </w:rPr>
      </w:pPr>
    </w:p>
    <w:p w:rsidR="0056308F" w:rsidRDefault="0056308F" w:rsidP="00797045">
      <w:pPr>
        <w:rPr>
          <w:rFonts w:ascii="Arial" w:hAnsi="Arial" w:cs="Arial"/>
          <w:szCs w:val="24"/>
        </w:rPr>
      </w:pPr>
    </w:p>
    <w:p w:rsidR="0056308F" w:rsidRDefault="0056308F" w:rsidP="00797045">
      <w:pPr>
        <w:rPr>
          <w:rFonts w:ascii="Arial" w:hAnsi="Arial" w:cs="Arial"/>
          <w:szCs w:val="24"/>
        </w:rPr>
      </w:pPr>
    </w:p>
    <w:p w:rsidR="002129EB" w:rsidRDefault="002129EB" w:rsidP="00797045">
      <w:pPr>
        <w:rPr>
          <w:rFonts w:ascii="Arial" w:hAnsi="Arial" w:cs="Arial"/>
          <w:szCs w:val="24"/>
        </w:rPr>
      </w:pPr>
    </w:p>
    <w:p w:rsidR="0056308F" w:rsidRDefault="0056308F" w:rsidP="00797045">
      <w:pPr>
        <w:rPr>
          <w:rFonts w:ascii="Arial" w:hAnsi="Arial" w:cs="Arial"/>
          <w:szCs w:val="24"/>
        </w:rPr>
      </w:pPr>
    </w:p>
    <w:p w:rsidR="0056308F" w:rsidRPr="00797045" w:rsidRDefault="0056308F" w:rsidP="00797045">
      <w:pPr>
        <w:rPr>
          <w:rFonts w:ascii="Arial" w:hAnsi="Arial" w:cs="Arial"/>
          <w:szCs w:val="24"/>
        </w:rPr>
      </w:pPr>
    </w:p>
    <w:p w:rsidR="00797045"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Rauchverbot</w:t>
      </w:r>
    </w:p>
    <w:p w:rsidR="00797045" w:rsidRPr="00797045" w:rsidRDefault="00797045"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797045" w:rsidRPr="00797045" w:rsidTr="002D3B4A">
        <w:tc>
          <w:tcPr>
            <w:tcW w:w="4674" w:type="dxa"/>
          </w:tcPr>
          <w:p w:rsidR="00797045" w:rsidRPr="00797045" w:rsidRDefault="00797045" w:rsidP="00797045">
            <w:pPr>
              <w:rPr>
                <w:rFonts w:ascii="Arial" w:hAnsi="Arial" w:cs="Arial"/>
                <w:b/>
                <w:szCs w:val="24"/>
              </w:rPr>
            </w:pPr>
            <w:r w:rsidRPr="00797045">
              <w:rPr>
                <w:rFonts w:ascii="Arial" w:hAnsi="Arial" w:cs="Arial"/>
                <w:b/>
                <w:szCs w:val="24"/>
              </w:rPr>
              <w:t>Regel</w:t>
            </w:r>
          </w:p>
        </w:tc>
        <w:tc>
          <w:tcPr>
            <w:tcW w:w="4675" w:type="dxa"/>
          </w:tcPr>
          <w:p w:rsidR="00797045" w:rsidRPr="00797045" w:rsidRDefault="00797045" w:rsidP="00797045">
            <w:pPr>
              <w:rPr>
                <w:rFonts w:ascii="Arial" w:hAnsi="Arial" w:cs="Arial"/>
                <w:b/>
                <w:szCs w:val="24"/>
              </w:rPr>
            </w:pPr>
            <w:r w:rsidRPr="00797045">
              <w:rPr>
                <w:rFonts w:ascii="Arial" w:hAnsi="Arial" w:cs="Arial"/>
                <w:b/>
                <w:szCs w:val="24"/>
              </w:rPr>
              <w:t>Konsequenzen</w:t>
            </w:r>
          </w:p>
        </w:tc>
      </w:tr>
      <w:tr w:rsidR="00797045" w:rsidRPr="00797045" w:rsidTr="002D3B4A">
        <w:tc>
          <w:tcPr>
            <w:tcW w:w="4674" w:type="dxa"/>
            <w:vAlign w:val="center"/>
          </w:tcPr>
          <w:p w:rsidR="00797045" w:rsidRPr="00797045" w:rsidRDefault="00797045" w:rsidP="00797045">
            <w:pPr>
              <w:rPr>
                <w:rFonts w:ascii="Arial" w:hAnsi="Arial" w:cs="Arial"/>
                <w:szCs w:val="24"/>
              </w:rPr>
            </w:pPr>
            <w:r w:rsidRPr="00797045">
              <w:rPr>
                <w:rFonts w:ascii="Arial" w:hAnsi="Arial" w:cs="Arial"/>
                <w:szCs w:val="24"/>
              </w:rPr>
              <w:t>Ich darf auf dem Schulgelände nicht ra</w:t>
            </w:r>
            <w:r w:rsidRPr="00797045">
              <w:rPr>
                <w:rFonts w:ascii="Arial" w:hAnsi="Arial" w:cs="Arial"/>
                <w:szCs w:val="24"/>
              </w:rPr>
              <w:t>u</w:t>
            </w:r>
            <w:r w:rsidRPr="00797045">
              <w:rPr>
                <w:rFonts w:ascii="Arial" w:hAnsi="Arial" w:cs="Arial"/>
                <w:szCs w:val="24"/>
              </w:rPr>
              <w:t xml:space="preserve">chen. </w:t>
            </w:r>
          </w:p>
          <w:p w:rsidR="00797045" w:rsidRPr="00797045" w:rsidRDefault="00797045" w:rsidP="00797045">
            <w:pPr>
              <w:rPr>
                <w:rFonts w:ascii="Arial" w:hAnsi="Arial" w:cs="Arial"/>
                <w:szCs w:val="24"/>
              </w:rPr>
            </w:pPr>
            <w:r w:rsidRPr="00797045">
              <w:rPr>
                <w:rFonts w:ascii="Arial" w:hAnsi="Arial" w:cs="Arial"/>
                <w:szCs w:val="24"/>
              </w:rPr>
              <w:t>(</w:t>
            </w:r>
            <w:proofErr w:type="spellStart"/>
            <w:r w:rsidRPr="00797045">
              <w:rPr>
                <w:rFonts w:ascii="Arial" w:hAnsi="Arial" w:cs="Arial"/>
                <w:szCs w:val="24"/>
              </w:rPr>
              <w:t>SchulG</w:t>
            </w:r>
            <w:proofErr w:type="spellEnd"/>
            <w:r w:rsidRPr="00797045">
              <w:rPr>
                <w:rFonts w:ascii="Arial" w:hAnsi="Arial" w:cs="Arial"/>
                <w:szCs w:val="24"/>
              </w:rPr>
              <w:t xml:space="preserve"> §54, Abs. 6, </w:t>
            </w:r>
            <w:proofErr w:type="spellStart"/>
            <w:r w:rsidRPr="00797045">
              <w:rPr>
                <w:rFonts w:ascii="Arial" w:hAnsi="Arial" w:cs="Arial"/>
                <w:szCs w:val="24"/>
              </w:rPr>
              <w:t>JSchG</w:t>
            </w:r>
            <w:proofErr w:type="spellEnd"/>
            <w:r w:rsidRPr="00797045">
              <w:rPr>
                <w:rFonts w:ascii="Arial" w:hAnsi="Arial" w:cs="Arial"/>
                <w:szCs w:val="24"/>
              </w:rPr>
              <w:t xml:space="preserve"> §10,</w:t>
            </w:r>
            <w:r w:rsidR="0055564E">
              <w:rPr>
                <w:rFonts w:ascii="Arial" w:hAnsi="Arial" w:cs="Arial"/>
                <w:szCs w:val="24"/>
              </w:rPr>
              <w:t xml:space="preserve"> </w:t>
            </w:r>
            <w:r w:rsidRPr="00797045">
              <w:rPr>
                <w:rFonts w:ascii="Arial" w:hAnsi="Arial" w:cs="Arial"/>
                <w:szCs w:val="24"/>
              </w:rPr>
              <w:t>Abs. 1)</w:t>
            </w:r>
          </w:p>
        </w:tc>
        <w:tc>
          <w:tcPr>
            <w:tcW w:w="4675" w:type="dxa"/>
            <w:vAlign w:val="center"/>
          </w:tcPr>
          <w:p w:rsidR="009A749B" w:rsidRPr="00F86351" w:rsidRDefault="009A749B" w:rsidP="009A749B">
            <w:pPr>
              <w:rPr>
                <w:rFonts w:ascii="Arial" w:hAnsi="Arial" w:cs="Arial"/>
                <w:szCs w:val="24"/>
              </w:rPr>
            </w:pPr>
            <w:r w:rsidRPr="00F86351">
              <w:rPr>
                <w:rFonts w:ascii="Arial" w:hAnsi="Arial" w:cs="Arial"/>
                <w:szCs w:val="24"/>
              </w:rPr>
              <w:t>Raucher werden dem Klassenlehrer g</w:t>
            </w:r>
            <w:r w:rsidRPr="00F86351">
              <w:rPr>
                <w:rFonts w:ascii="Arial" w:hAnsi="Arial" w:cs="Arial"/>
                <w:szCs w:val="24"/>
              </w:rPr>
              <w:t>e</w:t>
            </w:r>
            <w:r w:rsidRPr="00F86351">
              <w:rPr>
                <w:rFonts w:ascii="Arial" w:hAnsi="Arial" w:cs="Arial"/>
                <w:szCs w:val="24"/>
              </w:rPr>
              <w:t>meldet.</w:t>
            </w:r>
          </w:p>
          <w:p w:rsidR="009A749B" w:rsidRPr="00F86351" w:rsidRDefault="009A749B" w:rsidP="009A749B">
            <w:pPr>
              <w:rPr>
                <w:rFonts w:ascii="Arial" w:hAnsi="Arial" w:cs="Arial"/>
                <w:szCs w:val="24"/>
              </w:rPr>
            </w:pPr>
            <w:r w:rsidRPr="00F86351">
              <w:rPr>
                <w:rFonts w:ascii="Arial" w:hAnsi="Arial" w:cs="Arial"/>
                <w:szCs w:val="24"/>
              </w:rPr>
              <w:t>Eine ‚Selbstanzeige‘ wird ausgefüllt.</w:t>
            </w:r>
          </w:p>
          <w:p w:rsidR="00797045" w:rsidRPr="00797045" w:rsidRDefault="009A749B" w:rsidP="009A749B">
            <w:pPr>
              <w:rPr>
                <w:rFonts w:ascii="Arial" w:hAnsi="Arial" w:cs="Arial"/>
                <w:szCs w:val="24"/>
              </w:rPr>
            </w:pPr>
            <w:r w:rsidRPr="00F86351">
              <w:rPr>
                <w:rFonts w:ascii="Arial" w:hAnsi="Arial" w:cs="Arial"/>
                <w:szCs w:val="24"/>
              </w:rPr>
              <w:t>Die Eltern werden in die Schule bestellt und um eine ‚freiwillige Spende‘ (20,- €) gebeten</w:t>
            </w:r>
            <w:r>
              <w:rPr>
                <w:rFonts w:ascii="Arial" w:hAnsi="Arial" w:cs="Arial"/>
                <w:szCs w:val="24"/>
              </w:rPr>
              <w:t>.</w:t>
            </w:r>
          </w:p>
        </w:tc>
      </w:tr>
    </w:tbl>
    <w:p w:rsidR="00797045" w:rsidRDefault="00797045" w:rsidP="00797045">
      <w:pPr>
        <w:rPr>
          <w:rFonts w:ascii="Arial" w:hAnsi="Arial" w:cs="Arial"/>
          <w:szCs w:val="24"/>
        </w:rPr>
      </w:pPr>
    </w:p>
    <w:p w:rsidR="0056308F" w:rsidRPr="00797045" w:rsidRDefault="0056308F" w:rsidP="00797045">
      <w:pPr>
        <w:rPr>
          <w:rFonts w:ascii="Arial" w:hAnsi="Arial" w:cs="Arial"/>
          <w:szCs w:val="24"/>
        </w:rPr>
      </w:pPr>
    </w:p>
    <w:p w:rsidR="00797045" w:rsidRPr="00797045" w:rsidRDefault="00797045" w:rsidP="00797045">
      <w:pPr>
        <w:rPr>
          <w:rFonts w:ascii="Arial" w:hAnsi="Arial" w:cs="Arial"/>
          <w:szCs w:val="24"/>
        </w:rPr>
      </w:pPr>
    </w:p>
    <w:p w:rsidR="00797045"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Trinken im Unterricht</w:t>
      </w:r>
    </w:p>
    <w:p w:rsidR="00797045" w:rsidRPr="00797045" w:rsidRDefault="00797045"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797045" w:rsidRPr="00797045" w:rsidTr="002D3B4A">
        <w:tc>
          <w:tcPr>
            <w:tcW w:w="4674" w:type="dxa"/>
          </w:tcPr>
          <w:p w:rsidR="00797045" w:rsidRPr="00797045" w:rsidRDefault="00797045" w:rsidP="00797045">
            <w:pPr>
              <w:rPr>
                <w:rFonts w:ascii="Arial" w:hAnsi="Arial" w:cs="Arial"/>
                <w:b/>
                <w:szCs w:val="24"/>
              </w:rPr>
            </w:pPr>
            <w:r w:rsidRPr="00797045">
              <w:rPr>
                <w:rFonts w:ascii="Arial" w:hAnsi="Arial" w:cs="Arial"/>
                <w:b/>
                <w:szCs w:val="24"/>
              </w:rPr>
              <w:t>Regel</w:t>
            </w:r>
          </w:p>
        </w:tc>
        <w:tc>
          <w:tcPr>
            <w:tcW w:w="4675" w:type="dxa"/>
          </w:tcPr>
          <w:p w:rsidR="00797045" w:rsidRPr="00797045" w:rsidRDefault="00797045" w:rsidP="00797045">
            <w:pPr>
              <w:rPr>
                <w:rFonts w:ascii="Arial" w:hAnsi="Arial" w:cs="Arial"/>
                <w:b/>
                <w:szCs w:val="24"/>
              </w:rPr>
            </w:pPr>
            <w:r w:rsidRPr="00797045">
              <w:rPr>
                <w:rFonts w:ascii="Arial" w:hAnsi="Arial" w:cs="Arial"/>
                <w:b/>
                <w:szCs w:val="24"/>
              </w:rPr>
              <w:t>Konsequenzen</w:t>
            </w:r>
          </w:p>
        </w:tc>
      </w:tr>
      <w:tr w:rsidR="00797045" w:rsidRPr="00797045" w:rsidTr="002D3B4A">
        <w:tc>
          <w:tcPr>
            <w:tcW w:w="4674" w:type="dxa"/>
            <w:vAlign w:val="center"/>
          </w:tcPr>
          <w:p w:rsidR="00797045" w:rsidRPr="00797045" w:rsidRDefault="00797045" w:rsidP="00797045">
            <w:pPr>
              <w:rPr>
                <w:rFonts w:ascii="Arial" w:hAnsi="Arial" w:cs="Arial"/>
                <w:szCs w:val="24"/>
              </w:rPr>
            </w:pPr>
            <w:r w:rsidRPr="00797045">
              <w:rPr>
                <w:rFonts w:ascii="Arial" w:hAnsi="Arial" w:cs="Arial"/>
                <w:szCs w:val="24"/>
              </w:rPr>
              <w:t>Ich darf im Unterricht trinken, wenn es niemanden stört.</w:t>
            </w:r>
          </w:p>
          <w:p w:rsidR="00797045" w:rsidRPr="00797045" w:rsidRDefault="00797045" w:rsidP="00797045">
            <w:pPr>
              <w:rPr>
                <w:rFonts w:ascii="Arial" w:hAnsi="Arial" w:cs="Arial"/>
                <w:szCs w:val="24"/>
              </w:rPr>
            </w:pPr>
            <w:r w:rsidRPr="00797045">
              <w:rPr>
                <w:rFonts w:ascii="Arial" w:hAnsi="Arial" w:cs="Arial"/>
                <w:szCs w:val="24"/>
              </w:rPr>
              <w:t>In den Fachräumen und in der Sporthalle ist das Trinken verboten.</w:t>
            </w:r>
          </w:p>
        </w:tc>
        <w:tc>
          <w:tcPr>
            <w:tcW w:w="4675" w:type="dxa"/>
            <w:vAlign w:val="center"/>
          </w:tcPr>
          <w:p w:rsidR="00797045" w:rsidRPr="00797045" w:rsidRDefault="00797045" w:rsidP="009A749B">
            <w:pPr>
              <w:rPr>
                <w:rFonts w:ascii="Arial" w:hAnsi="Arial" w:cs="Arial"/>
                <w:szCs w:val="24"/>
              </w:rPr>
            </w:pPr>
            <w:r w:rsidRPr="00797045">
              <w:rPr>
                <w:rFonts w:ascii="Arial" w:hAnsi="Arial" w:cs="Arial"/>
                <w:szCs w:val="24"/>
              </w:rPr>
              <w:t xml:space="preserve">Der Lehrer bzw. die Lehrerin entscheidet, wie eine Zuwiderhandlung geahndet wird. </w:t>
            </w:r>
          </w:p>
        </w:tc>
      </w:tr>
    </w:tbl>
    <w:p w:rsidR="00797045" w:rsidRPr="00797045" w:rsidRDefault="00797045" w:rsidP="00797045">
      <w:pPr>
        <w:rPr>
          <w:rFonts w:ascii="Arial" w:hAnsi="Arial" w:cs="Arial"/>
          <w:szCs w:val="24"/>
        </w:rPr>
      </w:pPr>
    </w:p>
    <w:p w:rsidR="00797045" w:rsidRDefault="00797045" w:rsidP="00797045">
      <w:pPr>
        <w:rPr>
          <w:rFonts w:ascii="Arial" w:hAnsi="Arial" w:cs="Arial"/>
          <w:szCs w:val="24"/>
        </w:rPr>
      </w:pPr>
    </w:p>
    <w:p w:rsidR="0056308F" w:rsidRPr="00797045" w:rsidRDefault="0056308F" w:rsidP="00797045">
      <w:pPr>
        <w:rPr>
          <w:rFonts w:ascii="Arial" w:hAnsi="Arial" w:cs="Arial"/>
          <w:szCs w:val="24"/>
        </w:rPr>
      </w:pPr>
    </w:p>
    <w:p w:rsidR="00797045" w:rsidRPr="002129EB" w:rsidRDefault="00797045" w:rsidP="00797045">
      <w:pPr>
        <w:pStyle w:val="Listenabsatz1"/>
        <w:numPr>
          <w:ilvl w:val="0"/>
          <w:numId w:val="30"/>
        </w:numPr>
        <w:rPr>
          <w:rStyle w:val="apple-converted-space"/>
          <w:rFonts w:ascii="Arial" w:hAnsi="Arial" w:cs="Arial"/>
          <w:b/>
        </w:rPr>
      </w:pPr>
      <w:r w:rsidRPr="002129EB">
        <w:rPr>
          <w:rFonts w:ascii="Arial" w:hAnsi="Arial" w:cs="Arial"/>
          <w:b/>
          <w:bCs/>
        </w:rPr>
        <w:t>elektronische Geräte</w:t>
      </w:r>
    </w:p>
    <w:p w:rsidR="00797045" w:rsidRPr="00797045" w:rsidRDefault="00797045" w:rsidP="00797045">
      <w:pPr>
        <w:rPr>
          <w:rStyle w:val="apple-converted-space"/>
          <w:rFonts w:ascii="Arial" w:hAnsi="Arial" w:cs="Arial"/>
          <w:b/>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4"/>
        <w:gridCol w:w="4675"/>
      </w:tblGrid>
      <w:tr w:rsidR="00797045" w:rsidRPr="00797045" w:rsidTr="002D3B4A">
        <w:tc>
          <w:tcPr>
            <w:tcW w:w="4674" w:type="dxa"/>
          </w:tcPr>
          <w:p w:rsidR="00797045" w:rsidRPr="00797045" w:rsidRDefault="00797045" w:rsidP="00797045">
            <w:pPr>
              <w:rPr>
                <w:rFonts w:ascii="Arial" w:hAnsi="Arial" w:cs="Arial"/>
                <w:b/>
                <w:szCs w:val="24"/>
              </w:rPr>
            </w:pPr>
            <w:r w:rsidRPr="00797045">
              <w:rPr>
                <w:rFonts w:ascii="Arial" w:hAnsi="Arial" w:cs="Arial"/>
                <w:b/>
                <w:szCs w:val="24"/>
              </w:rPr>
              <w:t>Regel</w:t>
            </w:r>
          </w:p>
        </w:tc>
        <w:tc>
          <w:tcPr>
            <w:tcW w:w="4675" w:type="dxa"/>
          </w:tcPr>
          <w:p w:rsidR="00797045" w:rsidRPr="00797045" w:rsidRDefault="00797045" w:rsidP="00797045">
            <w:pPr>
              <w:rPr>
                <w:rFonts w:ascii="Arial" w:hAnsi="Arial" w:cs="Arial"/>
                <w:b/>
                <w:szCs w:val="24"/>
              </w:rPr>
            </w:pPr>
            <w:r w:rsidRPr="00797045">
              <w:rPr>
                <w:rFonts w:ascii="Arial" w:hAnsi="Arial" w:cs="Arial"/>
                <w:b/>
                <w:szCs w:val="24"/>
              </w:rPr>
              <w:t>Konsequenzen</w:t>
            </w:r>
          </w:p>
        </w:tc>
      </w:tr>
      <w:tr w:rsidR="00797045" w:rsidRPr="00797045" w:rsidTr="002D3B4A">
        <w:tc>
          <w:tcPr>
            <w:tcW w:w="4674" w:type="dxa"/>
            <w:vAlign w:val="center"/>
          </w:tcPr>
          <w:p w:rsidR="00797045" w:rsidRPr="00797045" w:rsidRDefault="00797045" w:rsidP="00797045">
            <w:pPr>
              <w:rPr>
                <w:rFonts w:ascii="Arial" w:hAnsi="Arial" w:cs="Arial"/>
                <w:szCs w:val="24"/>
              </w:rPr>
            </w:pPr>
            <w:r w:rsidRPr="00797045">
              <w:rPr>
                <w:rFonts w:ascii="Arial" w:hAnsi="Arial" w:cs="Arial"/>
                <w:szCs w:val="24"/>
              </w:rPr>
              <w:t>Ich benutze das Handy nicht zur Beläst</w:t>
            </w:r>
            <w:r w:rsidRPr="00797045">
              <w:rPr>
                <w:rFonts w:ascii="Arial" w:hAnsi="Arial" w:cs="Arial"/>
                <w:szCs w:val="24"/>
              </w:rPr>
              <w:t>i</w:t>
            </w:r>
            <w:r w:rsidRPr="00797045">
              <w:rPr>
                <w:rFonts w:ascii="Arial" w:hAnsi="Arial" w:cs="Arial"/>
                <w:szCs w:val="24"/>
              </w:rPr>
              <w:t>gung oder zum Schaden anderer oder zur Störung des Unterrichts.</w:t>
            </w:r>
          </w:p>
        </w:tc>
        <w:tc>
          <w:tcPr>
            <w:tcW w:w="4675" w:type="dxa"/>
            <w:vAlign w:val="center"/>
          </w:tcPr>
          <w:p w:rsidR="00797045" w:rsidRPr="00797045" w:rsidRDefault="00797045" w:rsidP="009A749B">
            <w:pPr>
              <w:rPr>
                <w:rFonts w:ascii="Arial" w:hAnsi="Arial" w:cs="Arial"/>
                <w:szCs w:val="24"/>
              </w:rPr>
            </w:pPr>
            <w:r w:rsidRPr="00797045">
              <w:rPr>
                <w:rFonts w:ascii="Arial" w:hAnsi="Arial" w:cs="Arial"/>
                <w:szCs w:val="24"/>
              </w:rPr>
              <w:t xml:space="preserve">Der Lehrer bzw. die Lehrerin entscheidet, wie eine Zuwiderhandlung geahndet wird. </w:t>
            </w:r>
          </w:p>
        </w:tc>
      </w:tr>
    </w:tbl>
    <w:p w:rsidR="00797045" w:rsidRDefault="00797045" w:rsidP="00F86351">
      <w:pPr>
        <w:rPr>
          <w:rFonts w:ascii="Arial" w:hAnsi="Arial" w:cs="Arial"/>
          <w:szCs w:val="24"/>
        </w:rPr>
      </w:pPr>
    </w:p>
    <w:p w:rsidR="00797045" w:rsidRDefault="00797045" w:rsidP="00F86351">
      <w:pPr>
        <w:rPr>
          <w:rFonts w:ascii="Arial" w:hAnsi="Arial" w:cs="Arial"/>
          <w:szCs w:val="24"/>
        </w:rPr>
      </w:pPr>
    </w:p>
    <w:p w:rsidR="00F86351" w:rsidRPr="00F86351" w:rsidRDefault="00F86351" w:rsidP="00F86351">
      <w:pPr>
        <w:rPr>
          <w:rFonts w:ascii="Arial" w:hAnsi="Arial" w:cs="Arial"/>
          <w:b/>
          <w:szCs w:val="24"/>
        </w:rPr>
      </w:pPr>
    </w:p>
    <w:p w:rsidR="00F86351" w:rsidRPr="00F86351" w:rsidRDefault="00F86351" w:rsidP="00F86351">
      <w:pPr>
        <w:rPr>
          <w:rFonts w:ascii="Arial" w:hAnsi="Arial" w:cs="Arial"/>
          <w:b/>
          <w:szCs w:val="24"/>
        </w:rPr>
      </w:pPr>
    </w:p>
    <w:p w:rsidR="00F86351" w:rsidRPr="00F86351" w:rsidRDefault="00F86351" w:rsidP="00F86351">
      <w:pPr>
        <w:ind w:left="360"/>
        <w:jc w:val="center"/>
        <w:rPr>
          <w:rFonts w:ascii="Arial" w:hAnsi="Arial" w:cs="Arial"/>
          <w:b/>
          <w:szCs w:val="24"/>
        </w:rPr>
      </w:pPr>
      <w:r w:rsidRPr="00F86351">
        <w:rPr>
          <w:rFonts w:ascii="Arial" w:hAnsi="Arial" w:cs="Arial"/>
          <w:b/>
          <w:szCs w:val="24"/>
        </w:rPr>
        <w:t>Bei 3 Tadeln gilt generell: 1 Ordnungsmaßnahme</w:t>
      </w:r>
    </w:p>
    <w:p w:rsidR="00F86351" w:rsidRPr="00F86351" w:rsidRDefault="00F86351" w:rsidP="00F86351">
      <w:pPr>
        <w:ind w:left="360"/>
        <w:jc w:val="center"/>
        <w:rPr>
          <w:rFonts w:ascii="Arial" w:hAnsi="Arial" w:cs="Arial"/>
          <w:b/>
          <w:szCs w:val="24"/>
        </w:rPr>
      </w:pPr>
      <w:r w:rsidRPr="00F86351">
        <w:rPr>
          <w:rFonts w:ascii="Arial" w:hAnsi="Arial" w:cs="Arial"/>
          <w:b/>
          <w:szCs w:val="24"/>
        </w:rPr>
        <w:t>Alle Lehrer müssen reagieren und Regelverstöße ahnden</w:t>
      </w:r>
      <w:r w:rsidRPr="00F86351">
        <w:rPr>
          <w:rFonts w:ascii="Arial" w:hAnsi="Arial" w:cs="Arial"/>
          <w:szCs w:val="24"/>
        </w:rPr>
        <w:t>.</w:t>
      </w:r>
    </w:p>
    <w:p w:rsidR="001C7D0D" w:rsidRDefault="001C7D0D">
      <w:pPr>
        <w:rPr>
          <w:rFonts w:ascii="Arial" w:hAnsi="Arial" w:cs="Arial"/>
        </w:rPr>
      </w:pPr>
      <w:r>
        <w:rPr>
          <w:rFonts w:ascii="Arial" w:hAnsi="Arial" w:cs="Arial"/>
        </w:rPr>
        <w:br w:type="page"/>
      </w:r>
    </w:p>
    <w:p w:rsidR="00702F28" w:rsidRDefault="00702F28" w:rsidP="00702F28">
      <w:pPr>
        <w:pStyle w:val="SPberschrift2"/>
      </w:pPr>
      <w:bookmarkStart w:id="18" w:name="_Toc444002454"/>
      <w:r>
        <w:lastRenderedPageBreak/>
        <w:t>3.</w:t>
      </w:r>
      <w:r w:rsidR="00FA09E0">
        <w:t>5</w:t>
      </w:r>
      <w:r>
        <w:t xml:space="preserve"> </w:t>
      </w:r>
      <w:proofErr w:type="gramStart"/>
      <w:r>
        <w:t>Inklusion</w:t>
      </w:r>
      <w:bookmarkEnd w:id="18"/>
      <w:proofErr w:type="gramEnd"/>
    </w:p>
    <w:p w:rsidR="00702F28" w:rsidRPr="00BF5744" w:rsidRDefault="00702F28" w:rsidP="00702F28">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b/>
          <w:szCs w:val="24"/>
        </w:rPr>
      </w:pPr>
      <w:r w:rsidRPr="00BF5744">
        <w:rPr>
          <w:rFonts w:ascii="Arial" w:hAnsi="Arial" w:cs="Arial"/>
          <w:b/>
          <w:szCs w:val="24"/>
        </w:rPr>
        <w:t>Worum geht es?</w:t>
      </w:r>
    </w:p>
    <w:p w:rsidR="00702F28" w:rsidRPr="00BF5744" w:rsidRDefault="00702F28" w:rsidP="00702F28">
      <w:pPr>
        <w:pStyle w:val="FreieForm"/>
      </w:pPr>
      <w:r w:rsidRPr="00BF5744">
        <w:t>Mit dem 9. Schulrechtsänderungsgesetz und der Ausbildungsordnung zur sonderpäd</w:t>
      </w:r>
      <w:r w:rsidRPr="00BF5744">
        <w:t>a</w:t>
      </w:r>
      <w:r w:rsidRPr="00BF5744">
        <w:t>gogischen Förderung hat das Land Nordrhein-Westfalen (NRW) Grundsätze zur inklus</w:t>
      </w:r>
      <w:r w:rsidRPr="00BF5744">
        <w:t>i</w:t>
      </w:r>
      <w:r w:rsidRPr="00BF5744">
        <w:t xml:space="preserve">ven Bildung an allgemeinen Schulen in NRW gesetzlich verankert. Gemäß § 20 Abs. 2 </w:t>
      </w:r>
      <w:proofErr w:type="spellStart"/>
      <w:r w:rsidRPr="00BF5744">
        <w:t>SchulG</w:t>
      </w:r>
      <w:proofErr w:type="spellEnd"/>
      <w:r w:rsidRPr="00BF5744">
        <w:t xml:space="preserve"> NRW findet sonderpädagogische Förderung in der Regel in der allgemeinen Schule statt. Die Schulaufsichtsbehörde richtet Gemeinsames Lernen mit Zustimmung des Schulträgers an einer allgemeinen Schule ein, es sei denn, die Schule ist dafür pe</w:t>
      </w:r>
      <w:r w:rsidRPr="00BF5744">
        <w:t>r</w:t>
      </w:r>
      <w:r w:rsidRPr="00BF5744">
        <w:t xml:space="preserve">sonell und sächlich nicht ausgestattet und kann auch nicht mit vertretbarem Aufwand dafür ausgestattet werden (§ 20 Abs. 5 </w:t>
      </w:r>
      <w:proofErr w:type="spellStart"/>
      <w:r w:rsidRPr="00BF5744">
        <w:t>SchulG</w:t>
      </w:r>
      <w:proofErr w:type="spellEnd"/>
      <w:r w:rsidRPr="00BF5744">
        <w:t>).</w:t>
      </w:r>
    </w:p>
    <w:p w:rsidR="00702F28" w:rsidRPr="00BF5744" w:rsidRDefault="00702F28" w:rsidP="00702F28">
      <w:pPr>
        <w:pBdr>
          <w:top w:val="single" w:sz="4" w:space="1" w:color="auto"/>
          <w:left w:val="single" w:sz="4" w:space="4" w:color="auto"/>
          <w:bottom w:val="single" w:sz="4" w:space="1" w:color="auto"/>
          <w:right w:val="single" w:sz="4" w:space="4" w:color="auto"/>
        </w:pBdr>
        <w:spacing w:before="100" w:beforeAutospacing="1" w:after="100" w:afterAutospacing="1"/>
        <w:rPr>
          <w:rFonts w:ascii="Arial" w:hAnsi="Arial" w:cs="Arial"/>
          <w:b/>
          <w:szCs w:val="24"/>
        </w:rPr>
      </w:pPr>
      <w:r w:rsidRPr="00BF5744">
        <w:rPr>
          <w:rFonts w:ascii="Arial" w:hAnsi="Arial" w:cs="Arial"/>
          <w:b/>
          <w:szCs w:val="24"/>
        </w:rPr>
        <w:t>Was wollen wir?</w:t>
      </w:r>
    </w:p>
    <w:p w:rsidR="00702F28" w:rsidRPr="00BF5744" w:rsidRDefault="00702F28" w:rsidP="00702F28">
      <w:pPr>
        <w:spacing w:before="100" w:beforeAutospacing="1" w:after="100" w:afterAutospacing="1"/>
        <w:rPr>
          <w:rFonts w:ascii="Arial" w:hAnsi="Arial" w:cs="Arial"/>
          <w:szCs w:val="24"/>
        </w:rPr>
      </w:pPr>
      <w:r w:rsidRPr="00BF5744">
        <w:rPr>
          <w:rFonts w:ascii="Arial" w:eastAsia="ヒラギノ角ゴ Pro W3" w:hAnsi="Arial" w:cs="Arial"/>
          <w:color w:val="000000"/>
          <w:szCs w:val="24"/>
        </w:rPr>
        <w:t>An der Thomas-Edison-Realschule werden Schülerinnen und Schüler mit und ohne sonderpädagogischem Förderbedarf unterrichtet. Ziel ist es, einen Beitrag zur Verwirkl</w:t>
      </w:r>
      <w:r w:rsidRPr="00BF5744">
        <w:rPr>
          <w:rFonts w:ascii="Arial" w:eastAsia="ヒラギノ角ゴ Pro W3" w:hAnsi="Arial" w:cs="Arial"/>
          <w:color w:val="000000"/>
          <w:szCs w:val="24"/>
        </w:rPr>
        <w:t>i</w:t>
      </w:r>
      <w:r w:rsidRPr="00BF5744">
        <w:rPr>
          <w:rFonts w:ascii="Arial" w:eastAsia="ヒラギノ角ゴ Pro W3" w:hAnsi="Arial" w:cs="Arial"/>
          <w:color w:val="000000"/>
          <w:szCs w:val="24"/>
        </w:rPr>
        <w:t xml:space="preserve">chung einer inklusiven Gesellschaft zu leisten, einer Gesellschaft, in der jeder Mensch in seiner Individualität akzeptiert wird und die Möglichkeit hat, an allen Lebensbereichen teilzuhaben. Gegenseitige Akzeptanz, Verstehen und sich mit Respekt und Toleranz zu begegnen sind die langfristigen Kompetenzen, die unsere </w:t>
      </w:r>
      <w:r>
        <w:rPr>
          <w:rFonts w:ascii="Arial" w:eastAsia="ヒラギノ角ゴ Pro W3" w:hAnsi="Arial" w:cs="Arial"/>
          <w:color w:val="000000"/>
          <w:szCs w:val="24"/>
        </w:rPr>
        <w:t>Schüler und Schülerinnen</w:t>
      </w:r>
      <w:r w:rsidRPr="00BF5744">
        <w:rPr>
          <w:rFonts w:ascii="Arial" w:eastAsia="ヒラギノ角ゴ Pro W3" w:hAnsi="Arial" w:cs="Arial"/>
          <w:color w:val="000000"/>
          <w:szCs w:val="24"/>
        </w:rPr>
        <w:t xml:space="preserve"> im sozialen Bereich erwerben sollen. Die im täglichen Miteinander </w:t>
      </w:r>
      <w:proofErr w:type="spellStart"/>
      <w:r w:rsidRPr="00BF5744">
        <w:rPr>
          <w:rFonts w:ascii="Arial" w:eastAsia="ヒラギノ角ゴ Pro W3" w:hAnsi="Arial" w:cs="Arial"/>
          <w:color w:val="000000"/>
          <w:szCs w:val="24"/>
        </w:rPr>
        <w:t>ge</w:t>
      </w:r>
      <w:proofErr w:type="spellEnd"/>
      <w:r w:rsidRPr="00BF5744">
        <w:rPr>
          <w:rFonts w:ascii="Arial" w:eastAsia="ヒラギノ角ゴ Pro W3" w:hAnsi="Arial" w:cs="Arial"/>
          <w:color w:val="000000"/>
          <w:szCs w:val="24"/>
        </w:rPr>
        <w:t>- und erlebten Erfa</w:t>
      </w:r>
      <w:r w:rsidRPr="00BF5744">
        <w:rPr>
          <w:rFonts w:ascii="Arial" w:eastAsia="ヒラギノ角ゴ Pro W3" w:hAnsi="Arial" w:cs="Arial"/>
          <w:color w:val="000000"/>
          <w:szCs w:val="24"/>
        </w:rPr>
        <w:t>h</w:t>
      </w:r>
      <w:r w:rsidRPr="00BF5744">
        <w:rPr>
          <w:rFonts w:ascii="Arial" w:eastAsia="ヒラギノ角ゴ Pro W3" w:hAnsi="Arial" w:cs="Arial"/>
          <w:color w:val="000000"/>
          <w:szCs w:val="24"/>
        </w:rPr>
        <w:t xml:space="preserve">rungen im Umgang mit Menschen mit und ohne Behinderung tragen dazu bei, dass die </w:t>
      </w:r>
      <w:r>
        <w:rPr>
          <w:rFonts w:ascii="Arial" w:eastAsia="ヒラギノ角ゴ Pro W3" w:hAnsi="Arial" w:cs="Arial"/>
          <w:color w:val="000000"/>
          <w:szCs w:val="24"/>
        </w:rPr>
        <w:t>Schüler und Schülerinnen</w:t>
      </w:r>
      <w:r w:rsidRPr="00BF5744">
        <w:rPr>
          <w:rFonts w:ascii="Arial" w:eastAsia="ヒラギノ角ゴ Pro W3" w:hAnsi="Arial" w:cs="Arial"/>
          <w:color w:val="000000"/>
          <w:szCs w:val="24"/>
        </w:rPr>
        <w:t xml:space="preserve"> mit ihren eigenen Stärken und Schwächen verantwortung</w:t>
      </w:r>
      <w:r w:rsidRPr="00BF5744">
        <w:rPr>
          <w:rFonts w:ascii="Arial" w:eastAsia="ヒラギノ角ゴ Pro W3" w:hAnsi="Arial" w:cs="Arial"/>
          <w:color w:val="000000"/>
          <w:szCs w:val="24"/>
        </w:rPr>
        <w:t>s</w:t>
      </w:r>
      <w:r w:rsidRPr="00BF5744">
        <w:rPr>
          <w:rFonts w:ascii="Arial" w:eastAsia="ヒラギノ角ゴ Pro W3" w:hAnsi="Arial" w:cs="Arial"/>
          <w:color w:val="000000"/>
          <w:szCs w:val="24"/>
        </w:rPr>
        <w:t>bewusster umgehen können. So entsteht eine gegenseitige Akzeptanz, vor allem durch den gemeinsamen Alltag.</w:t>
      </w:r>
    </w:p>
    <w:p w:rsidR="00702F28" w:rsidRPr="004E1614" w:rsidRDefault="00702F28" w:rsidP="00702F28">
      <w:pPr>
        <w:pBdr>
          <w:top w:val="single" w:sz="4" w:space="1" w:color="auto"/>
          <w:left w:val="single" w:sz="4" w:space="4" w:color="auto"/>
          <w:bottom w:val="single" w:sz="4" w:space="1" w:color="auto"/>
          <w:right w:val="single" w:sz="4" w:space="4" w:color="auto"/>
        </w:pBdr>
        <w:rPr>
          <w:rFonts w:ascii="Arial" w:hAnsi="Arial" w:cs="Arial"/>
          <w:b/>
          <w:szCs w:val="24"/>
        </w:rPr>
      </w:pPr>
      <w:r w:rsidRPr="004E1614">
        <w:rPr>
          <w:rFonts w:ascii="Arial" w:hAnsi="Arial" w:cs="Arial"/>
          <w:b/>
          <w:szCs w:val="24"/>
        </w:rPr>
        <w:t>Wie setzen wir das um?</w:t>
      </w:r>
    </w:p>
    <w:p w:rsidR="00702F28" w:rsidRDefault="00702F28" w:rsidP="00702F28">
      <w:pPr>
        <w:pStyle w:val="FreieForm"/>
        <w:rPr>
          <w:b/>
        </w:rPr>
      </w:pPr>
    </w:p>
    <w:p w:rsidR="00702F28" w:rsidRPr="002D3B4A" w:rsidRDefault="00702F28" w:rsidP="00702F28">
      <w:pPr>
        <w:pStyle w:val="FreieForm"/>
        <w:rPr>
          <w:b/>
        </w:rPr>
      </w:pPr>
      <w:r w:rsidRPr="006F7688">
        <w:rPr>
          <w:b/>
        </w:rPr>
        <w:t>Rahmenbedingungen der Inklusion</w:t>
      </w:r>
    </w:p>
    <w:p w:rsidR="00702F28" w:rsidRPr="004E1614" w:rsidRDefault="00702F28" w:rsidP="00702F28">
      <w:pPr>
        <w:pStyle w:val="FreieForm"/>
        <w:rPr>
          <w:b/>
        </w:rPr>
      </w:pPr>
      <w:r w:rsidRPr="004E1614">
        <w:t>Der Unterricht an der Thomas-Edison-Realschule wird für Schüler und Schülerinnen mit und ohne Bedarf an sonderpädagogischer Unterstützung im Klassenverband und in Lerngruppen erteilt. Dies gilt auch für Schüler und Schülerinnen, die zieldifferent unte</w:t>
      </w:r>
      <w:r w:rsidRPr="004E1614">
        <w:t>r</w:t>
      </w:r>
      <w:r w:rsidRPr="004E1614">
        <w:t>richtet werden. In jeder Klassenstufe befinden sich Schüler und Schülerinnen mit so</w:t>
      </w:r>
      <w:r w:rsidRPr="004E1614">
        <w:t>n</w:t>
      </w:r>
      <w:r w:rsidRPr="004E1614">
        <w:t>derpädagogischem Förderbedarf. Um die personellen Ressourcen optimal einsetzen zu können, werden die Schüler und Schülerinnen mit Bedarf an sonderpädagogischer U</w:t>
      </w:r>
      <w:r w:rsidRPr="004E1614">
        <w:t>n</w:t>
      </w:r>
      <w:r w:rsidRPr="004E1614">
        <w:t>terstützung in den Klassen „b“ unterrichtet. Hierbei sollte die Klassenstärke nicht mehr als insgesamt 24 Schüler und Schülerinnen aufweisen, hiervon höchstens fünf Schüler und Schülerinnen mit einem diagnostizierten Bedarf nach AO-SF von sonderpädagog</w:t>
      </w:r>
      <w:r w:rsidRPr="004E1614">
        <w:t>i</w:t>
      </w:r>
      <w:r w:rsidRPr="004E1614">
        <w:t xml:space="preserve">scher Förderung. Auf die heterogene Zusammensetzung ist hierbei zu achten. </w:t>
      </w:r>
    </w:p>
    <w:p w:rsidR="00702F28" w:rsidRDefault="00702F28" w:rsidP="00702F28">
      <w:pPr>
        <w:pStyle w:val="FreieForm"/>
      </w:pPr>
      <w:r w:rsidRPr="004E1614">
        <w:t xml:space="preserve">Die sonderpädagogischen Förderschwerpunkte, die an der Thomas-Edison-Realschule </w:t>
      </w:r>
      <w:proofErr w:type="gramStart"/>
      <w:r w:rsidRPr="004E1614">
        <w:t>zur Zeit</w:t>
      </w:r>
      <w:proofErr w:type="gramEnd"/>
      <w:r w:rsidRPr="004E1614">
        <w:t xml:space="preserve"> inklusiv unterrichtet werden, sind:</w:t>
      </w:r>
    </w:p>
    <w:p w:rsidR="00702F28" w:rsidRDefault="00702F28" w:rsidP="00702F28">
      <w:pPr>
        <w:pStyle w:val="FreieForm"/>
        <w:numPr>
          <w:ilvl w:val="0"/>
          <w:numId w:val="49"/>
        </w:numPr>
      </w:pPr>
      <w:r w:rsidRPr="004E1614">
        <w:t>Förderschwerpunkt Lernen</w:t>
      </w:r>
    </w:p>
    <w:p w:rsidR="00702F28" w:rsidRDefault="00702F28" w:rsidP="00702F28">
      <w:pPr>
        <w:pStyle w:val="FreieForm"/>
        <w:numPr>
          <w:ilvl w:val="0"/>
          <w:numId w:val="49"/>
        </w:numPr>
      </w:pPr>
      <w:r w:rsidRPr="004E1614">
        <w:t>Förderschwerpunkt Emotionale und soziale Entwicklung</w:t>
      </w:r>
    </w:p>
    <w:p w:rsidR="00702F28" w:rsidRPr="004E1614" w:rsidRDefault="00702F28" w:rsidP="00702F28">
      <w:pPr>
        <w:pStyle w:val="FreieForm"/>
        <w:numPr>
          <w:ilvl w:val="0"/>
          <w:numId w:val="49"/>
        </w:numPr>
      </w:pPr>
      <w:r w:rsidRPr="004E1614">
        <w:t xml:space="preserve">Förderschwerpunkt Sprache  </w:t>
      </w:r>
    </w:p>
    <w:p w:rsidR="00702F28" w:rsidRPr="004E1614" w:rsidRDefault="00702F28" w:rsidP="00702F28">
      <w:pPr>
        <w:pStyle w:val="FreieForm"/>
      </w:pPr>
    </w:p>
    <w:p w:rsidR="00702F28" w:rsidRDefault="00702F28" w:rsidP="00702F28">
      <w:pPr>
        <w:pStyle w:val="FreieForm"/>
      </w:pPr>
    </w:p>
    <w:p w:rsidR="00702F28" w:rsidRDefault="00702F28" w:rsidP="00702F28">
      <w:pPr>
        <w:pStyle w:val="FreieForm"/>
      </w:pPr>
    </w:p>
    <w:p w:rsidR="00702F28" w:rsidRDefault="00702F28" w:rsidP="00702F28">
      <w:pPr>
        <w:pStyle w:val="FreieForm"/>
      </w:pPr>
    </w:p>
    <w:p w:rsidR="00702F28" w:rsidRDefault="00702F28" w:rsidP="00702F28">
      <w:pPr>
        <w:pStyle w:val="FreieForm"/>
      </w:pPr>
    </w:p>
    <w:p w:rsidR="001D0C34" w:rsidRDefault="001D0C34" w:rsidP="00702F28">
      <w:pPr>
        <w:pStyle w:val="FreieForm"/>
      </w:pPr>
    </w:p>
    <w:p w:rsidR="001D0C34" w:rsidRDefault="001D0C34" w:rsidP="00702F28">
      <w:pPr>
        <w:pStyle w:val="FreieForm"/>
      </w:pPr>
    </w:p>
    <w:p w:rsidR="00702F28" w:rsidRPr="004E1614" w:rsidRDefault="00702F28" w:rsidP="00702F28">
      <w:pPr>
        <w:pStyle w:val="FreieForm"/>
      </w:pPr>
      <w:r w:rsidRPr="004E1614">
        <w:t>Die Thomas-Edison-Realschule hat strukturell personelle Kompetenzen im Förde</w:t>
      </w:r>
      <w:r w:rsidRPr="004E1614">
        <w:t>r</w:t>
      </w:r>
      <w:r w:rsidRPr="004E1614">
        <w:t>schwerpunkt Hören und Kommunikation. Zudem gibt es einen Raum für differenzierte Förderung von Lerngruppen. Hier liegen auch verschiedene Materialien zur individu</w:t>
      </w:r>
      <w:r>
        <w:t>e</w:t>
      </w:r>
      <w:r>
        <w:t>l</w:t>
      </w:r>
      <w:r>
        <w:t xml:space="preserve">len und </w:t>
      </w:r>
      <w:proofErr w:type="spellStart"/>
      <w:r>
        <w:t>lernstandsgerechten</w:t>
      </w:r>
      <w:proofErr w:type="spellEnd"/>
      <w:r>
        <w:t xml:space="preserve"> Fö</w:t>
      </w:r>
      <w:r w:rsidRPr="004E1614">
        <w:t>rderung für Schüler und Schülerinnen bereit. Da es au</w:t>
      </w:r>
      <w:r w:rsidRPr="004E1614">
        <w:t>f</w:t>
      </w:r>
      <w:r w:rsidRPr="004E1614">
        <w:t>grund der baulich</w:t>
      </w:r>
      <w:r>
        <w:t>en Gegebenheiten keine Aufzü</w:t>
      </w:r>
      <w:r w:rsidRPr="004E1614">
        <w:t>ge gibt, kann die Inklusion nicht für Schüler und Schülerinnen mit dem Förderschwerpunkt körperliche und motorische En</w:t>
      </w:r>
      <w:r w:rsidRPr="004E1614">
        <w:t>t</w:t>
      </w:r>
      <w:r w:rsidRPr="004E1614">
        <w:t xml:space="preserve">wicklung angeboten werden. </w:t>
      </w:r>
    </w:p>
    <w:p w:rsidR="00702F28" w:rsidRPr="004E1614" w:rsidRDefault="00702F28" w:rsidP="00702F28">
      <w:pPr>
        <w:pStyle w:val="FreieForm"/>
      </w:pPr>
      <w:r w:rsidRPr="004E1614">
        <w:t>Die Schüler und Schülerinnen der Klassen „b“ werden durch Kolleginnen und Kollegen der Realschule und durch Lehrer für sonderpädagogische Förderung unterrichtet. Ein individueller und kollegialer Austausch sowie eine fachliche Ergänzung finden statt. Ein Austausch als multiprofessionelles Team ist somit gewährleistet. Die Lehrkräfte unte</w:t>
      </w:r>
      <w:r w:rsidRPr="004E1614">
        <w:t>r</w:t>
      </w:r>
      <w:r w:rsidRPr="004E1614">
        <w:t>richten in der Regel zu zweit in einer Klasse „b“. Ein Klassenteam im engeren Sinne setzt sich zusammen aus dem Klassenlehrer bzw. den schwerpunktmäßig in dieser Klasse tätigen Lehrkräften der allgemeinen Schule und der sonderpädagogischen Leh</w:t>
      </w:r>
      <w:r w:rsidRPr="004E1614">
        <w:t>r</w:t>
      </w:r>
      <w:r w:rsidRPr="004E1614">
        <w:t>kräfte sowie ggf. der Integrationshelfer und Integrationshelferinnen.</w:t>
      </w:r>
    </w:p>
    <w:p w:rsidR="00702F28" w:rsidRPr="004E1614" w:rsidRDefault="00702F28" w:rsidP="00702F28">
      <w:pPr>
        <w:pStyle w:val="FreieForm"/>
      </w:pPr>
      <w:r w:rsidRPr="004E1614">
        <w:t xml:space="preserve">Das Stundendeputat der Lehrer für sonderpädagogische Förderung richtet sich nach den Maßgaben des Landes NRW. </w:t>
      </w:r>
    </w:p>
    <w:p w:rsidR="00702F28" w:rsidRPr="004E1614" w:rsidRDefault="00702F28" w:rsidP="00702F28">
      <w:pPr>
        <w:pStyle w:val="FreieForm"/>
      </w:pPr>
      <w:r w:rsidRPr="004E1614">
        <w:t>Die Doppelbesetzung einer Unterrichtsstunde wird nicht al</w:t>
      </w:r>
      <w:r>
        <w:t>s Vertretungsreserve ve</w:t>
      </w:r>
      <w:r>
        <w:t>r</w:t>
      </w:r>
      <w:r>
        <w:t>wendet.</w:t>
      </w:r>
      <w:r w:rsidRPr="004E1614">
        <w:t xml:space="preserve"> Regelungen zur Vertretung richten sich nach den allgemein gültigen Vorg</w:t>
      </w:r>
      <w:r w:rsidRPr="004E1614">
        <w:t>e</w:t>
      </w:r>
      <w:r w:rsidRPr="004E1614">
        <w:t>hensweisen der Thomas-Edison-Realschule. Als Empfehlung gilt, dass Sonderpädag</w:t>
      </w:r>
      <w:r w:rsidRPr="004E1614">
        <w:t>o</w:t>
      </w:r>
      <w:r w:rsidRPr="004E1614">
        <w:t xml:space="preserve">ginnen und Sonderpädagogen, die an mehrere Systeme abgeordnet sind, in der Regel nicht zur Vertretung eingesetzt werden. </w:t>
      </w:r>
    </w:p>
    <w:p w:rsidR="00702F28" w:rsidRPr="002D3B4A" w:rsidRDefault="00702F28" w:rsidP="00702F28">
      <w:pPr>
        <w:pStyle w:val="FreieForm"/>
        <w:rPr>
          <w:b/>
        </w:rPr>
      </w:pPr>
      <w:r w:rsidRPr="006F7688">
        <w:rPr>
          <w:b/>
        </w:rPr>
        <w:t>Einsatzmöglichkeiten s</w:t>
      </w:r>
      <w:r>
        <w:rPr>
          <w:b/>
        </w:rPr>
        <w:t>onderpädagogischer Lehrpersonen</w:t>
      </w:r>
    </w:p>
    <w:p w:rsidR="00702F28" w:rsidRPr="004E1614" w:rsidRDefault="00702F28" w:rsidP="00702F28">
      <w:pPr>
        <w:pStyle w:val="FreieForm"/>
      </w:pPr>
      <w:r w:rsidRPr="004E1614">
        <w:t>Lehrerinnen und Lehrer der allgemeinbildenden Schule und Lehrerinnen und Lehrer für sonderpädagogische Förderung sind Lehrpersonen der Thomas-Edison-Realschule und unterrichten mit ihren Professionen und Kompetenzen. Dieser Personaleinsatz ist a</w:t>
      </w:r>
      <w:r w:rsidRPr="004E1614">
        <w:t>b</w:t>
      </w:r>
      <w:r w:rsidRPr="004E1614">
        <w:t>hängig von den unterschiedlichen Rahmenbedingungen des Gemeinsamen Lernens an den verschiedenen Standorten (Jahrgangsstufe, Fach, Raumangebot, Ausstattung, A</w:t>
      </w:r>
      <w:r w:rsidRPr="004E1614">
        <w:t>n</w:t>
      </w:r>
      <w:r w:rsidRPr="004E1614">
        <w:t>zahl der sonderpädagogischen Lehrkräfte). Sonderpädagoginnen und Sonderpädag</w:t>
      </w:r>
      <w:r w:rsidRPr="004E1614">
        <w:t>o</w:t>
      </w:r>
      <w:r w:rsidRPr="004E1614">
        <w:t>gen können bezogen auf die unterrichtliche Tätigkeit in folgender Bandbreite eingesetzt werden:</w:t>
      </w:r>
    </w:p>
    <w:p w:rsidR="00702F28" w:rsidRDefault="00702F28" w:rsidP="00702F28">
      <w:pPr>
        <w:pStyle w:val="FreieForm"/>
        <w:numPr>
          <w:ilvl w:val="0"/>
          <w:numId w:val="50"/>
        </w:numPr>
      </w:pPr>
      <w:r w:rsidRPr="004E1614">
        <w:t>Gemeinsame Vorbereitung von Unterricht, um der Heterogenität Rechnung zu</w:t>
      </w:r>
      <w:r>
        <w:t xml:space="preserve"> </w:t>
      </w:r>
      <w:r w:rsidRPr="004E1614">
        <w:t>tragen und den verschiedenen Anspruchsniveaus gerecht zu werden</w:t>
      </w:r>
    </w:p>
    <w:p w:rsidR="00702F28" w:rsidRDefault="00702F28" w:rsidP="00702F28">
      <w:pPr>
        <w:pStyle w:val="FreieForm"/>
        <w:numPr>
          <w:ilvl w:val="0"/>
          <w:numId w:val="50"/>
        </w:numPr>
      </w:pPr>
      <w:r w:rsidRPr="004E1614">
        <w:t>Vorbereitung und Durchführung von Unterricht in einem geeigneten Maße mit Bezug auf die Fächerfaculta</w:t>
      </w:r>
      <w:r>
        <w:t>s</w:t>
      </w:r>
      <w:r w:rsidRPr="004E1614">
        <w:t xml:space="preserve"> der Lehrerperson zur sonderpädagogischen Förd</w:t>
      </w:r>
      <w:r w:rsidRPr="004E1614">
        <w:t>e</w:t>
      </w:r>
      <w:r w:rsidRPr="004E1614">
        <w:t>rung</w:t>
      </w:r>
    </w:p>
    <w:p w:rsidR="00702F28" w:rsidRDefault="00702F28" w:rsidP="00702F28">
      <w:pPr>
        <w:pStyle w:val="FreieForm"/>
        <w:numPr>
          <w:ilvl w:val="0"/>
          <w:numId w:val="50"/>
        </w:numPr>
      </w:pPr>
      <w:proofErr w:type="spellStart"/>
      <w:r w:rsidRPr="004E1614">
        <w:t>Teamteaching</w:t>
      </w:r>
      <w:proofErr w:type="spellEnd"/>
      <w:r w:rsidRPr="004E1614">
        <w:t xml:space="preserve"> in Lerngruppen (innere Differenzierung)</w:t>
      </w:r>
    </w:p>
    <w:p w:rsidR="00702F28" w:rsidRDefault="00702F28" w:rsidP="00702F28">
      <w:pPr>
        <w:pStyle w:val="FreieForm"/>
        <w:numPr>
          <w:ilvl w:val="0"/>
          <w:numId w:val="50"/>
        </w:numPr>
      </w:pPr>
      <w:r w:rsidRPr="004E1614">
        <w:t>Übernahme von Lerngruppen (äußere Differenzierung)</w:t>
      </w:r>
    </w:p>
    <w:p w:rsidR="00702F28" w:rsidRDefault="00702F28" w:rsidP="00702F28">
      <w:pPr>
        <w:pStyle w:val="FreieForm"/>
        <w:numPr>
          <w:ilvl w:val="0"/>
          <w:numId w:val="50"/>
        </w:numPr>
      </w:pPr>
      <w:r w:rsidRPr="004E1614">
        <w:t>Je na</w:t>
      </w:r>
      <w:r>
        <w:t>ch sonderpädagogischem Unterstü</w:t>
      </w:r>
      <w:r w:rsidRPr="004E1614">
        <w:t>tzungsbedarf Einzel- oder Kleingruppe</w:t>
      </w:r>
      <w:r w:rsidRPr="004E1614">
        <w:t>n</w:t>
      </w:r>
      <w:r w:rsidRPr="004E1614">
        <w:t>förderung</w:t>
      </w:r>
    </w:p>
    <w:p w:rsidR="00702F28" w:rsidRPr="004E1614" w:rsidRDefault="00702F28" w:rsidP="00702F28">
      <w:pPr>
        <w:pStyle w:val="FreieForm"/>
        <w:numPr>
          <w:ilvl w:val="0"/>
          <w:numId w:val="50"/>
        </w:numPr>
      </w:pPr>
      <w:r w:rsidRPr="004E1614">
        <w:t>Einsatz bei Krisenintervention; ggf. in Zusammenarbei</w:t>
      </w:r>
      <w:r>
        <w:t>t mit den Schulsozialarbe</w:t>
      </w:r>
      <w:r>
        <w:t>i</w:t>
      </w:r>
      <w:r>
        <w:t>terinnen</w:t>
      </w:r>
    </w:p>
    <w:p w:rsidR="00702F28" w:rsidRPr="004E1614" w:rsidRDefault="00702F28" w:rsidP="00702F28">
      <w:pPr>
        <w:pStyle w:val="FreieForm"/>
      </w:pPr>
    </w:p>
    <w:p w:rsidR="00702F28" w:rsidRPr="004E1614" w:rsidRDefault="00702F28" w:rsidP="00702F28">
      <w:pPr>
        <w:pStyle w:val="FreieForm"/>
      </w:pPr>
    </w:p>
    <w:p w:rsidR="00702F28" w:rsidRDefault="00702F28" w:rsidP="00702F28">
      <w:pPr>
        <w:pStyle w:val="FreieForm"/>
      </w:pPr>
    </w:p>
    <w:p w:rsidR="00702F28" w:rsidRDefault="00702F28" w:rsidP="00702F28">
      <w:pPr>
        <w:pStyle w:val="FreieForm"/>
        <w:rPr>
          <w:b/>
        </w:rPr>
      </w:pPr>
    </w:p>
    <w:p w:rsidR="00702F28" w:rsidRDefault="00702F28" w:rsidP="00702F28">
      <w:pPr>
        <w:pStyle w:val="FreieForm"/>
        <w:rPr>
          <w:b/>
        </w:rPr>
      </w:pPr>
    </w:p>
    <w:p w:rsidR="00702F28" w:rsidRDefault="00702F28" w:rsidP="00702F28">
      <w:pPr>
        <w:pStyle w:val="FreieForm"/>
        <w:rPr>
          <w:b/>
        </w:rPr>
      </w:pPr>
    </w:p>
    <w:p w:rsidR="00702F28" w:rsidRDefault="00702F28" w:rsidP="00702F28">
      <w:pPr>
        <w:pStyle w:val="FreieForm"/>
        <w:rPr>
          <w:b/>
        </w:rPr>
      </w:pPr>
    </w:p>
    <w:p w:rsidR="00702F28" w:rsidRDefault="00702F28" w:rsidP="00702F28">
      <w:pPr>
        <w:pStyle w:val="FreieForm"/>
        <w:rPr>
          <w:b/>
        </w:rPr>
      </w:pPr>
    </w:p>
    <w:p w:rsidR="00702F28" w:rsidRDefault="00702F28" w:rsidP="00702F28">
      <w:pPr>
        <w:pStyle w:val="FreieForm"/>
        <w:rPr>
          <w:b/>
        </w:rPr>
      </w:pPr>
    </w:p>
    <w:p w:rsidR="00702F28" w:rsidRDefault="00702F28" w:rsidP="00702F28">
      <w:pPr>
        <w:pStyle w:val="FreieForm"/>
        <w:rPr>
          <w:b/>
        </w:rPr>
      </w:pPr>
    </w:p>
    <w:p w:rsidR="00702F28" w:rsidRPr="006F7688" w:rsidRDefault="00702F28" w:rsidP="00702F28">
      <w:pPr>
        <w:pStyle w:val="FreieForm"/>
        <w:rPr>
          <w:b/>
        </w:rPr>
      </w:pPr>
      <w:r w:rsidRPr="006F7688">
        <w:rPr>
          <w:b/>
        </w:rPr>
        <w:t>Kooperationsformen</w:t>
      </w:r>
    </w:p>
    <w:p w:rsidR="00702F28" w:rsidRPr="004E1614" w:rsidRDefault="00702F28" w:rsidP="00702F28">
      <w:pPr>
        <w:pStyle w:val="FreieForm"/>
      </w:pPr>
      <w:r w:rsidRPr="004E1614">
        <w:t>Für die Zusammenarbeit unterschiedlicher Professionen ist Kooperation und Teama</w:t>
      </w:r>
      <w:r w:rsidRPr="004E1614">
        <w:t>r</w:t>
      </w:r>
      <w:r w:rsidRPr="004E1614">
        <w:t>beit</w:t>
      </w:r>
      <w:r>
        <w:t xml:space="preserve"> </w:t>
      </w:r>
      <w:r w:rsidRPr="004E1614">
        <w:t>auch innerhalb des Unterrichts unverzichtbar. Hilfreich dabei ist es, empathisch</w:t>
      </w:r>
      <w:r>
        <w:t xml:space="preserve"> </w:t>
      </w:r>
      <w:r w:rsidRPr="004E1614">
        <w:t>aufeinander zuzugehen und die unterschiedlichen Rollen und Aufgaben innerhalb des</w:t>
      </w:r>
      <w:r>
        <w:t xml:space="preserve"> </w:t>
      </w:r>
      <w:r w:rsidRPr="004E1614">
        <w:t>Unterrichts in Abhängigkeit von den jeweiligen Erfordernissen immer wieder zu reflekti</w:t>
      </w:r>
      <w:r w:rsidRPr="004E1614">
        <w:t>e</w:t>
      </w:r>
      <w:r w:rsidRPr="004E1614">
        <w:t>ren</w:t>
      </w:r>
      <w:r>
        <w:t xml:space="preserve"> </w:t>
      </w:r>
      <w:r w:rsidRPr="004E1614">
        <w:t xml:space="preserve">und neu festzulegen. Wünschenswert wäre dabei, </w:t>
      </w:r>
      <w:r>
        <w:t>dass der Anteil des gemeins</w:t>
      </w:r>
      <w:r>
        <w:t>a</w:t>
      </w:r>
      <w:r>
        <w:t xml:space="preserve">men </w:t>
      </w:r>
      <w:r w:rsidRPr="004E1614">
        <w:t>Unterrichtens im Team sukzessive zunimmt.</w:t>
      </w:r>
    </w:p>
    <w:p w:rsidR="00702F28" w:rsidRPr="004E1614" w:rsidRDefault="00702F28" w:rsidP="00702F28">
      <w:pPr>
        <w:pStyle w:val="FreieForm"/>
      </w:pPr>
      <w:r w:rsidRPr="004E1614">
        <w:t>Kooperation im Lehrerteam kann darüber hinaus in unterschiedlichen Formen erfolgen:</w:t>
      </w:r>
    </w:p>
    <w:p w:rsidR="00702F28" w:rsidRPr="004E1614" w:rsidRDefault="00702F28" w:rsidP="00702F28">
      <w:pPr>
        <w:pStyle w:val="FreieForm"/>
        <w:numPr>
          <w:ilvl w:val="0"/>
          <w:numId w:val="51"/>
        </w:numPr>
      </w:pPr>
      <w:proofErr w:type="spellStart"/>
      <w:r>
        <w:t>team</w:t>
      </w:r>
      <w:proofErr w:type="spellEnd"/>
      <w:r>
        <w:t xml:space="preserve"> </w:t>
      </w:r>
      <w:proofErr w:type="spellStart"/>
      <w:r w:rsidRPr="004E1614">
        <w:t>teaching</w:t>
      </w:r>
      <w:proofErr w:type="spellEnd"/>
    </w:p>
    <w:p w:rsidR="00702F28" w:rsidRPr="004E1614" w:rsidRDefault="00702F28" w:rsidP="00702F28">
      <w:pPr>
        <w:pStyle w:val="FreieForm"/>
      </w:pPr>
      <w:r w:rsidRPr="004E1614">
        <w:t>Lehrkräfte der allgemeinen Schule und sonderpädagogische Lehrkraft führen</w:t>
      </w:r>
    </w:p>
    <w:p w:rsidR="00702F28" w:rsidRPr="004E1614" w:rsidRDefault="00702F28" w:rsidP="00702F28">
      <w:pPr>
        <w:pStyle w:val="FreieForm"/>
      </w:pPr>
      <w:r w:rsidRPr="004E1614">
        <w:t>den Unterricht mit allen Schülerinnen und Schülern gemeinsam durch. Das kann</w:t>
      </w:r>
      <w:r>
        <w:t xml:space="preserve"> </w:t>
      </w:r>
      <w:r w:rsidRPr="004E1614">
        <w:t>he</w:t>
      </w:r>
      <w:r w:rsidRPr="004E1614">
        <w:t>i</w:t>
      </w:r>
      <w:r w:rsidRPr="004E1614">
        <w:t>ßen, dass sie gemeinsam oder abwechselnd die Führung übernehmen.</w:t>
      </w:r>
    </w:p>
    <w:p w:rsidR="00702F28" w:rsidRPr="004E1614" w:rsidRDefault="00702F28" w:rsidP="00702F28">
      <w:pPr>
        <w:pStyle w:val="FreieForm"/>
        <w:numPr>
          <w:ilvl w:val="0"/>
          <w:numId w:val="51"/>
        </w:numPr>
      </w:pPr>
      <w:proofErr w:type="spellStart"/>
      <w:r w:rsidRPr="004E1614">
        <w:t>supplemental</w:t>
      </w:r>
      <w:proofErr w:type="spellEnd"/>
      <w:r w:rsidRPr="004E1614">
        <w:t xml:space="preserve"> </w:t>
      </w:r>
      <w:proofErr w:type="spellStart"/>
      <w:r w:rsidRPr="004E1614">
        <w:t>teaching</w:t>
      </w:r>
      <w:proofErr w:type="spellEnd"/>
    </w:p>
    <w:p w:rsidR="00702F28" w:rsidRPr="004E1614" w:rsidRDefault="00702F28" w:rsidP="00702F28">
      <w:pPr>
        <w:pStyle w:val="FreieForm"/>
      </w:pPr>
      <w:r w:rsidRPr="004E1614">
        <w:t>Eine Lehrkraft führt die Unterrichtsstunde durch, die andere bietet zusätzliches</w:t>
      </w:r>
    </w:p>
    <w:p w:rsidR="00702F28" w:rsidRPr="004E1614" w:rsidRDefault="00702F28" w:rsidP="00702F28">
      <w:pPr>
        <w:pStyle w:val="FreieForm"/>
      </w:pPr>
      <w:r w:rsidRPr="004E1614">
        <w:t>Material und differenzierte Hilfen für diejenigen Schülerinnen und Schüler an, die</w:t>
      </w:r>
      <w:r>
        <w:t xml:space="preserve"> </w:t>
      </w:r>
      <w:r w:rsidRPr="004E1614">
        <w:t>den Stoff so nicht bewältigen können.</w:t>
      </w:r>
    </w:p>
    <w:p w:rsidR="00702F28" w:rsidRPr="004E1614" w:rsidRDefault="00702F28" w:rsidP="00702F28">
      <w:pPr>
        <w:pStyle w:val="FreieForm"/>
        <w:numPr>
          <w:ilvl w:val="0"/>
          <w:numId w:val="52"/>
        </w:numPr>
      </w:pPr>
      <w:proofErr w:type="spellStart"/>
      <w:r w:rsidRPr="004E1614">
        <w:t>remedial</w:t>
      </w:r>
      <w:proofErr w:type="spellEnd"/>
      <w:r w:rsidRPr="004E1614">
        <w:t xml:space="preserve"> </w:t>
      </w:r>
      <w:proofErr w:type="spellStart"/>
      <w:r w:rsidRPr="004E1614">
        <w:t>teaching</w:t>
      </w:r>
      <w:proofErr w:type="spellEnd"/>
    </w:p>
    <w:p w:rsidR="00702F28" w:rsidRPr="004E1614" w:rsidRDefault="00702F28" w:rsidP="00702F28">
      <w:pPr>
        <w:pStyle w:val="FreieForm"/>
      </w:pPr>
      <w:r w:rsidRPr="004E1614">
        <w:t>Eine Lehrkraft unterrichtet die Gruppe von Schülerinnen und Schülern, die andere</w:t>
      </w:r>
      <w:r>
        <w:t xml:space="preserve"> </w:t>
      </w:r>
      <w:r w:rsidRPr="004E1614">
        <w:t>a</w:t>
      </w:r>
      <w:r w:rsidRPr="004E1614">
        <w:t>r</w:t>
      </w:r>
      <w:r w:rsidRPr="004E1614">
        <w:t>beitet mit denjenigen, die auf einem anderen Niveau operieren.</w:t>
      </w:r>
    </w:p>
    <w:p w:rsidR="00702F28" w:rsidRPr="004E1614" w:rsidRDefault="00702F28" w:rsidP="00702F28">
      <w:pPr>
        <w:pStyle w:val="FreieForm"/>
        <w:numPr>
          <w:ilvl w:val="0"/>
          <w:numId w:val="53"/>
        </w:numPr>
      </w:pPr>
      <w:r w:rsidRPr="004E1614">
        <w:t xml:space="preserve">parallel </w:t>
      </w:r>
      <w:proofErr w:type="spellStart"/>
      <w:r w:rsidRPr="004E1614">
        <w:t>teaching</w:t>
      </w:r>
      <w:proofErr w:type="spellEnd"/>
    </w:p>
    <w:p w:rsidR="00702F28" w:rsidRPr="004E1614" w:rsidRDefault="00702F28" w:rsidP="00702F28">
      <w:pPr>
        <w:pStyle w:val="FreieForm"/>
      </w:pPr>
      <w:r w:rsidRPr="004E1614">
        <w:t>Jede Lehrkraft unterrichtet eine Klassenhälfte, beide beziehen sich auf dieselben</w:t>
      </w:r>
    </w:p>
    <w:p w:rsidR="00702F28" w:rsidRPr="004E1614" w:rsidRDefault="00702F28" w:rsidP="00702F28">
      <w:pPr>
        <w:pStyle w:val="FreieForm"/>
      </w:pPr>
      <w:r w:rsidRPr="004E1614">
        <w:t>Inhalte.</w:t>
      </w:r>
    </w:p>
    <w:p w:rsidR="00702F28" w:rsidRPr="004E1614" w:rsidRDefault="00702F28" w:rsidP="00702F28">
      <w:pPr>
        <w:pStyle w:val="FreieForm"/>
        <w:numPr>
          <w:ilvl w:val="0"/>
          <w:numId w:val="54"/>
        </w:numPr>
      </w:pPr>
      <w:proofErr w:type="spellStart"/>
      <w:r w:rsidRPr="004E1614">
        <w:t>station</w:t>
      </w:r>
      <w:proofErr w:type="spellEnd"/>
      <w:r w:rsidRPr="004E1614">
        <w:t xml:space="preserve"> </w:t>
      </w:r>
      <w:proofErr w:type="spellStart"/>
      <w:r w:rsidRPr="004E1614">
        <w:t>teaching</w:t>
      </w:r>
      <w:proofErr w:type="spellEnd"/>
    </w:p>
    <w:p w:rsidR="00702F28" w:rsidRPr="006F7688" w:rsidRDefault="00702F28" w:rsidP="00702F28">
      <w:pPr>
        <w:pStyle w:val="FreieForm"/>
      </w:pPr>
      <w:r w:rsidRPr="004E1614">
        <w:t>Der Unterrichtsinhalt wird in zwei Bereiche aufgeteilt. Es werden zwei Gruppen</w:t>
      </w:r>
      <w:r>
        <w:t xml:space="preserve"> </w:t>
      </w:r>
      <w:r w:rsidRPr="004E1614">
        <w:t>gebildet, die zuerst von der einen, dann von der anderen Lehrkraft unterrichtet</w:t>
      </w:r>
      <w:r>
        <w:t xml:space="preserve"> </w:t>
      </w:r>
      <w:r w:rsidRPr="004E1614">
        <w:t>werden.</w:t>
      </w:r>
    </w:p>
    <w:p w:rsidR="00702F28" w:rsidRDefault="00702F28" w:rsidP="00702F28">
      <w:pPr>
        <w:spacing w:before="100" w:beforeAutospacing="1" w:after="100" w:afterAutospacing="1"/>
        <w:rPr>
          <w:rFonts w:ascii="Arial" w:hAnsi="Arial" w:cs="Arial"/>
          <w:color w:val="FF0000"/>
        </w:rPr>
      </w:pPr>
      <w:r>
        <w:rPr>
          <w:rFonts w:ascii="Arial" w:hAnsi="Arial" w:cs="Arial"/>
          <w:color w:val="FF0000"/>
        </w:rPr>
        <w:br w:type="page"/>
      </w:r>
    </w:p>
    <w:p w:rsidR="001C7D0D" w:rsidRDefault="001C7D0D" w:rsidP="001C7D0D">
      <w:pPr>
        <w:pStyle w:val="SPberschrift2"/>
      </w:pPr>
      <w:bookmarkStart w:id="19" w:name="_Toc444002455"/>
      <w:r>
        <w:lastRenderedPageBreak/>
        <w:t>3.6 Unterrichtsschwerpunkte der Jahrgangsstufen</w:t>
      </w:r>
      <w:bookmarkEnd w:id="19"/>
    </w:p>
    <w:p w:rsidR="00995FE6" w:rsidRPr="00995FE6" w:rsidRDefault="00995FE6" w:rsidP="00995FE6">
      <w:pPr>
        <w:pStyle w:val="SPberschrift3"/>
      </w:pPr>
      <w:bookmarkStart w:id="20" w:name="_Toc444002456"/>
      <w:r>
        <w:t>3.6.1 Schwerpunkte für die</w:t>
      </w:r>
      <w:r w:rsidR="001C7D0D">
        <w:t xml:space="preserve"> Jahrgangsstufe 5/6</w:t>
      </w:r>
      <w:bookmarkEnd w:id="20"/>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r w:rsidRPr="00995FE6">
        <w:rPr>
          <w:rFonts w:ascii="Arial" w:hAnsi="Arial" w:cs="Arial"/>
          <w:b/>
          <w:szCs w:val="24"/>
        </w:rPr>
        <w:t>Worum geht es?</w:t>
      </w:r>
    </w:p>
    <w:p w:rsidR="00995FE6" w:rsidRPr="00F86351" w:rsidRDefault="00995FE6" w:rsidP="00995FE6">
      <w:pPr>
        <w:rPr>
          <w:rFonts w:ascii="Arial" w:hAnsi="Arial" w:cs="Arial"/>
        </w:rPr>
      </w:pPr>
    </w:p>
    <w:p w:rsidR="00995FE6" w:rsidRPr="00F86351" w:rsidRDefault="00995FE6" w:rsidP="00995FE6">
      <w:pPr>
        <w:rPr>
          <w:rFonts w:ascii="Arial" w:hAnsi="Arial" w:cs="Arial"/>
          <w:szCs w:val="24"/>
        </w:rPr>
      </w:pPr>
      <w:r w:rsidRPr="00F86351">
        <w:rPr>
          <w:rFonts w:ascii="Arial" w:hAnsi="Arial" w:cs="Arial"/>
          <w:szCs w:val="24"/>
        </w:rPr>
        <w:t xml:space="preserve">Die Schüler </w:t>
      </w:r>
      <w:r w:rsidR="00F86351">
        <w:rPr>
          <w:rFonts w:ascii="Arial" w:hAnsi="Arial" w:cs="Arial"/>
          <w:szCs w:val="24"/>
        </w:rPr>
        <w:t>und Schülerinnen setzen</w:t>
      </w:r>
      <w:r w:rsidRPr="00F86351">
        <w:rPr>
          <w:rFonts w:ascii="Arial" w:hAnsi="Arial" w:cs="Arial"/>
          <w:szCs w:val="24"/>
        </w:rPr>
        <w:t xml:space="preserve"> sich mit der Frage </w:t>
      </w:r>
      <w:r w:rsidR="00F86351">
        <w:rPr>
          <w:rFonts w:ascii="Arial" w:hAnsi="Arial" w:cs="Arial"/>
          <w:szCs w:val="24"/>
        </w:rPr>
        <w:t>„Wer bin ich?“ auseinander</w:t>
      </w:r>
      <w:r w:rsidRPr="00F86351">
        <w:rPr>
          <w:rFonts w:ascii="Arial" w:hAnsi="Arial" w:cs="Arial"/>
          <w:szCs w:val="24"/>
        </w:rPr>
        <w:t>.</w:t>
      </w:r>
    </w:p>
    <w:p w:rsidR="00995FE6" w:rsidRPr="00F86351" w:rsidRDefault="00995FE6" w:rsidP="00995FE6">
      <w:pPr>
        <w:rPr>
          <w:rFonts w:ascii="Arial" w:hAnsi="Arial" w:cs="Arial"/>
        </w:rPr>
      </w:pPr>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r w:rsidRPr="00995FE6">
        <w:rPr>
          <w:rFonts w:ascii="Arial" w:hAnsi="Arial" w:cs="Arial"/>
          <w:b/>
          <w:szCs w:val="24"/>
        </w:rPr>
        <w:t>Was wollen wir?</w:t>
      </w:r>
    </w:p>
    <w:p w:rsidR="00995FE6" w:rsidRPr="00F86351" w:rsidRDefault="00995FE6" w:rsidP="00995FE6">
      <w:pPr>
        <w:rPr>
          <w:rFonts w:ascii="Arial" w:hAnsi="Arial" w:cs="Arial"/>
          <w:szCs w:val="24"/>
        </w:rPr>
      </w:pPr>
    </w:p>
    <w:p w:rsidR="00995FE6" w:rsidRPr="00F86351" w:rsidRDefault="00995FE6" w:rsidP="00995FE6">
      <w:pPr>
        <w:rPr>
          <w:rFonts w:ascii="Arial" w:hAnsi="Arial" w:cs="Arial"/>
          <w:szCs w:val="24"/>
        </w:rPr>
      </w:pPr>
      <w:r w:rsidRPr="00F86351">
        <w:rPr>
          <w:rFonts w:ascii="Arial" w:hAnsi="Arial" w:cs="Arial"/>
          <w:szCs w:val="24"/>
        </w:rPr>
        <w:t>Wir stärken die Persönlichkeit und entwickeln bei den Schülern</w:t>
      </w:r>
    </w:p>
    <w:p w:rsidR="00995FE6" w:rsidRPr="00F86351" w:rsidRDefault="00995FE6" w:rsidP="00995FE6">
      <w:pPr>
        <w:rPr>
          <w:rFonts w:ascii="Arial" w:hAnsi="Arial" w:cs="Arial"/>
          <w:szCs w:val="24"/>
        </w:rPr>
      </w:pPr>
    </w:p>
    <w:p w:rsidR="00995FE6" w:rsidRPr="00F86351" w:rsidRDefault="00995FE6" w:rsidP="00F020B7">
      <w:pPr>
        <w:numPr>
          <w:ilvl w:val="0"/>
          <w:numId w:val="18"/>
        </w:numPr>
        <w:rPr>
          <w:rFonts w:ascii="Arial" w:hAnsi="Arial" w:cs="Arial"/>
          <w:b/>
          <w:szCs w:val="24"/>
        </w:rPr>
      </w:pPr>
      <w:r w:rsidRPr="00F86351">
        <w:rPr>
          <w:rFonts w:ascii="Arial" w:hAnsi="Arial" w:cs="Arial"/>
          <w:b/>
          <w:szCs w:val="24"/>
        </w:rPr>
        <w:t xml:space="preserve"> Ich-Kompetenz: </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Wer bin ich?</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Was kann ich?</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Was will ich?</w:t>
      </w:r>
    </w:p>
    <w:p w:rsidR="00995FE6" w:rsidRPr="00F86351" w:rsidRDefault="00995FE6" w:rsidP="00F020B7">
      <w:pPr>
        <w:numPr>
          <w:ilvl w:val="0"/>
          <w:numId w:val="18"/>
        </w:numPr>
        <w:rPr>
          <w:rFonts w:ascii="Arial" w:hAnsi="Arial" w:cs="Arial"/>
          <w:b/>
          <w:szCs w:val="24"/>
        </w:rPr>
      </w:pPr>
      <w:r w:rsidRPr="00F86351">
        <w:rPr>
          <w:rFonts w:ascii="Arial" w:hAnsi="Arial" w:cs="Arial"/>
          <w:b/>
          <w:szCs w:val="24"/>
        </w:rPr>
        <w:t xml:space="preserve"> Wir-Kompetenz: </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Soziale Kompetenz</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Kooperationskompetenz</w:t>
      </w:r>
    </w:p>
    <w:p w:rsidR="00995FE6" w:rsidRPr="00F86351" w:rsidRDefault="00995FE6" w:rsidP="00F020B7">
      <w:pPr>
        <w:numPr>
          <w:ilvl w:val="0"/>
          <w:numId w:val="18"/>
        </w:numPr>
        <w:rPr>
          <w:rFonts w:ascii="Arial" w:hAnsi="Arial" w:cs="Arial"/>
          <w:b/>
          <w:szCs w:val="24"/>
        </w:rPr>
      </w:pPr>
      <w:r w:rsidRPr="00F86351">
        <w:rPr>
          <w:rFonts w:ascii="Arial" w:hAnsi="Arial" w:cs="Arial"/>
          <w:b/>
          <w:szCs w:val="24"/>
        </w:rPr>
        <w:t>Lern-Kompetenz</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 xml:space="preserve">Lernen </w:t>
      </w:r>
      <w:proofErr w:type="spellStart"/>
      <w:r w:rsidRPr="00F86351">
        <w:rPr>
          <w:rFonts w:ascii="Arial" w:hAnsi="Arial" w:cs="Arial"/>
          <w:szCs w:val="24"/>
        </w:rPr>
        <w:t>lernen</w:t>
      </w:r>
      <w:proofErr w:type="spellEnd"/>
    </w:p>
    <w:p w:rsidR="00995FE6" w:rsidRPr="00F86351" w:rsidRDefault="00995FE6" w:rsidP="00F020B7">
      <w:pPr>
        <w:numPr>
          <w:ilvl w:val="1"/>
          <w:numId w:val="18"/>
        </w:numPr>
        <w:rPr>
          <w:rFonts w:ascii="Arial" w:hAnsi="Arial" w:cs="Arial"/>
          <w:szCs w:val="24"/>
        </w:rPr>
      </w:pPr>
      <w:r w:rsidRPr="00F86351">
        <w:rPr>
          <w:rFonts w:ascii="Arial" w:hAnsi="Arial" w:cs="Arial"/>
          <w:szCs w:val="24"/>
        </w:rPr>
        <w:t>methodische und mediale Kompetenzen</w:t>
      </w:r>
    </w:p>
    <w:p w:rsidR="00995FE6" w:rsidRPr="00F86351" w:rsidRDefault="00995FE6" w:rsidP="00F020B7">
      <w:pPr>
        <w:numPr>
          <w:ilvl w:val="0"/>
          <w:numId w:val="18"/>
        </w:numPr>
        <w:rPr>
          <w:rFonts w:ascii="Arial" w:hAnsi="Arial" w:cs="Arial"/>
          <w:b/>
          <w:szCs w:val="24"/>
        </w:rPr>
      </w:pPr>
      <w:r w:rsidRPr="00F86351">
        <w:rPr>
          <w:rFonts w:ascii="Arial" w:hAnsi="Arial" w:cs="Arial"/>
          <w:b/>
          <w:szCs w:val="24"/>
        </w:rPr>
        <w:t>Fachkompetenz</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fachspezifisches Lernen</w:t>
      </w:r>
    </w:p>
    <w:p w:rsidR="00995FE6" w:rsidRPr="00F86351" w:rsidRDefault="00995FE6" w:rsidP="00F020B7">
      <w:pPr>
        <w:numPr>
          <w:ilvl w:val="1"/>
          <w:numId w:val="18"/>
        </w:numPr>
        <w:rPr>
          <w:rFonts w:ascii="Arial" w:hAnsi="Arial" w:cs="Arial"/>
          <w:szCs w:val="24"/>
        </w:rPr>
      </w:pPr>
      <w:r w:rsidRPr="00F86351">
        <w:rPr>
          <w:rFonts w:ascii="Arial" w:hAnsi="Arial" w:cs="Arial"/>
          <w:szCs w:val="24"/>
        </w:rPr>
        <w:t>Integration durch Förderung</w:t>
      </w:r>
    </w:p>
    <w:p w:rsidR="00995FE6" w:rsidRPr="00F86351" w:rsidRDefault="00995FE6" w:rsidP="00995FE6">
      <w:pPr>
        <w:rPr>
          <w:rFonts w:ascii="Arial" w:hAnsi="Arial" w:cs="Arial"/>
          <w:szCs w:val="24"/>
        </w:rPr>
      </w:pPr>
    </w:p>
    <w:p w:rsidR="00995FE6" w:rsidRPr="00F86351" w:rsidRDefault="00995FE6" w:rsidP="00995FE6">
      <w:pPr>
        <w:rPr>
          <w:rFonts w:ascii="Arial" w:hAnsi="Arial" w:cs="Arial"/>
          <w:szCs w:val="24"/>
        </w:rPr>
      </w:pPr>
      <w:r w:rsidRPr="00F86351">
        <w:rPr>
          <w:rFonts w:ascii="Arial" w:hAnsi="Arial" w:cs="Arial"/>
          <w:szCs w:val="24"/>
        </w:rPr>
        <w:t>Wir verstehen die Schule als sozialen Lebensraum, der den ganzen Menschen mit Inte</w:t>
      </w:r>
      <w:r w:rsidRPr="00F86351">
        <w:rPr>
          <w:rFonts w:ascii="Arial" w:hAnsi="Arial" w:cs="Arial"/>
          <w:szCs w:val="24"/>
        </w:rPr>
        <w:t>l</w:t>
      </w:r>
      <w:r w:rsidRPr="00F86351">
        <w:rPr>
          <w:rFonts w:ascii="Arial" w:hAnsi="Arial" w:cs="Arial"/>
          <w:szCs w:val="24"/>
        </w:rPr>
        <w:t>lekt, Körper und Emotionen anspricht.</w:t>
      </w:r>
    </w:p>
    <w:p w:rsidR="00995FE6" w:rsidRPr="00F86351" w:rsidRDefault="00995FE6" w:rsidP="00995FE6">
      <w:pPr>
        <w:rPr>
          <w:rFonts w:ascii="Arial" w:hAnsi="Arial" w:cs="Arial"/>
          <w:szCs w:val="24"/>
        </w:rPr>
      </w:pPr>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r w:rsidRPr="00995FE6">
        <w:rPr>
          <w:rFonts w:ascii="Arial" w:hAnsi="Arial" w:cs="Arial"/>
          <w:b/>
          <w:szCs w:val="24"/>
        </w:rPr>
        <w:t>Wie setzen wir das um?</w:t>
      </w:r>
    </w:p>
    <w:p w:rsidR="00995FE6" w:rsidRPr="00F86351" w:rsidRDefault="00995FE6" w:rsidP="00995FE6">
      <w:pPr>
        <w:rPr>
          <w:rFonts w:ascii="Arial" w:hAnsi="Arial" w:cs="Arial"/>
          <w:szCs w:val="24"/>
        </w:rPr>
      </w:pPr>
    </w:p>
    <w:p w:rsidR="00995FE6" w:rsidRPr="00F86351" w:rsidRDefault="00995FE6" w:rsidP="00995FE6">
      <w:pPr>
        <w:rPr>
          <w:rFonts w:ascii="Arial" w:hAnsi="Arial" w:cs="Arial"/>
          <w:szCs w:val="24"/>
        </w:rPr>
      </w:pPr>
      <w:r w:rsidRPr="00F86351">
        <w:rPr>
          <w:rFonts w:ascii="Arial" w:hAnsi="Arial" w:cs="Arial"/>
          <w:szCs w:val="24"/>
        </w:rPr>
        <w:t>Zu Beginn der 5. Klasse unterrichtet der Klassenlehrer 3 – 5 Tage ausschließlich in se</w:t>
      </w:r>
      <w:r w:rsidRPr="00F86351">
        <w:rPr>
          <w:rFonts w:ascii="Arial" w:hAnsi="Arial" w:cs="Arial"/>
          <w:szCs w:val="24"/>
        </w:rPr>
        <w:t>i</w:t>
      </w:r>
      <w:r w:rsidRPr="00F86351">
        <w:rPr>
          <w:rFonts w:ascii="Arial" w:hAnsi="Arial" w:cs="Arial"/>
          <w:szCs w:val="24"/>
        </w:rPr>
        <w:t>ner Klasse. In der Erprobungsstufe wird der Klassenlehrer mit möglichst vielen Stunden in seiner Klasse eingesetzt.</w:t>
      </w:r>
    </w:p>
    <w:p w:rsidR="00995FE6" w:rsidRPr="00F86351" w:rsidRDefault="00F86351" w:rsidP="00995FE6">
      <w:pPr>
        <w:rPr>
          <w:rFonts w:ascii="Arial" w:hAnsi="Arial" w:cs="Arial"/>
          <w:szCs w:val="24"/>
        </w:rPr>
      </w:pPr>
      <w:r w:rsidRPr="00F86351">
        <w:rPr>
          <w:rFonts w:ascii="Arial" w:hAnsi="Arial" w:cs="Arial"/>
          <w:szCs w:val="24"/>
        </w:rPr>
        <w:t>Kontinuierlich werden während der Erprobungsstufe Konferenzen durchgeführt, um über die Entwicklung der Schüler und Schülerinnen zu beraten und individuelle Hilf</w:t>
      </w:r>
      <w:r w:rsidRPr="00F86351">
        <w:rPr>
          <w:rFonts w:ascii="Arial" w:hAnsi="Arial" w:cs="Arial"/>
          <w:szCs w:val="24"/>
        </w:rPr>
        <w:t>e</w:t>
      </w:r>
      <w:r w:rsidRPr="00F86351">
        <w:rPr>
          <w:rFonts w:ascii="Arial" w:hAnsi="Arial" w:cs="Arial"/>
          <w:szCs w:val="24"/>
        </w:rPr>
        <w:t>stellungen zu koordinieren.</w:t>
      </w:r>
    </w:p>
    <w:p w:rsidR="00F86351" w:rsidRPr="00F86351" w:rsidRDefault="00F86351" w:rsidP="00995FE6">
      <w:pPr>
        <w:rPr>
          <w:rFonts w:ascii="Arial" w:hAnsi="Arial" w:cs="Arial"/>
          <w:b/>
          <w:szCs w:val="24"/>
        </w:rPr>
      </w:pPr>
    </w:p>
    <w:p w:rsidR="00995FE6" w:rsidRPr="00F86351" w:rsidRDefault="00995FE6" w:rsidP="00995FE6">
      <w:pPr>
        <w:rPr>
          <w:rFonts w:ascii="Arial" w:hAnsi="Arial" w:cs="Arial"/>
          <w:b/>
          <w:szCs w:val="24"/>
        </w:rPr>
      </w:pPr>
      <w:r w:rsidRPr="00F86351">
        <w:rPr>
          <w:rFonts w:ascii="Arial" w:hAnsi="Arial" w:cs="Arial"/>
          <w:b/>
          <w:szCs w:val="24"/>
        </w:rPr>
        <w:t>Wir veranstalten</w:t>
      </w:r>
    </w:p>
    <w:p w:rsidR="00995FE6" w:rsidRPr="00F86351" w:rsidRDefault="00995FE6" w:rsidP="00F020B7">
      <w:pPr>
        <w:numPr>
          <w:ilvl w:val="0"/>
          <w:numId w:val="19"/>
        </w:numPr>
        <w:rPr>
          <w:rFonts w:ascii="Arial" w:hAnsi="Arial" w:cs="Arial"/>
          <w:szCs w:val="24"/>
        </w:rPr>
      </w:pPr>
      <w:r w:rsidRPr="00F86351">
        <w:rPr>
          <w:rFonts w:ascii="Arial" w:hAnsi="Arial" w:cs="Arial"/>
          <w:szCs w:val="24"/>
        </w:rPr>
        <w:t>einen Vorstellungsabend für die neuen Schülerinnen und Schülern und deren E</w:t>
      </w:r>
      <w:r w:rsidRPr="00F86351">
        <w:rPr>
          <w:rFonts w:ascii="Arial" w:hAnsi="Arial" w:cs="Arial"/>
          <w:szCs w:val="24"/>
        </w:rPr>
        <w:t>l</w:t>
      </w:r>
      <w:r w:rsidRPr="00F86351">
        <w:rPr>
          <w:rFonts w:ascii="Arial" w:hAnsi="Arial" w:cs="Arial"/>
          <w:szCs w:val="24"/>
        </w:rPr>
        <w:t xml:space="preserve">tern vor Beginn des neuen Schuljahres. </w:t>
      </w:r>
    </w:p>
    <w:p w:rsidR="00995FE6" w:rsidRPr="00F86351" w:rsidRDefault="00995FE6" w:rsidP="00F020B7">
      <w:pPr>
        <w:numPr>
          <w:ilvl w:val="0"/>
          <w:numId w:val="19"/>
        </w:numPr>
        <w:rPr>
          <w:rFonts w:ascii="Arial" w:hAnsi="Arial" w:cs="Arial"/>
          <w:szCs w:val="24"/>
        </w:rPr>
      </w:pPr>
      <w:r w:rsidRPr="00F86351">
        <w:rPr>
          <w:rFonts w:ascii="Arial" w:hAnsi="Arial" w:cs="Arial"/>
          <w:szCs w:val="24"/>
        </w:rPr>
        <w:t>Wandertage, eine Klassenfahrt, Projekttage etc.</w:t>
      </w:r>
    </w:p>
    <w:p w:rsidR="00995FE6" w:rsidRDefault="00995FE6" w:rsidP="00995FE6">
      <w:pPr>
        <w:rPr>
          <w:rFonts w:ascii="Arial" w:hAnsi="Arial" w:cs="Arial"/>
          <w:szCs w:val="24"/>
        </w:rPr>
      </w:pPr>
    </w:p>
    <w:p w:rsidR="00F86351" w:rsidRPr="00F86351" w:rsidRDefault="00F86351" w:rsidP="00995FE6">
      <w:pPr>
        <w:rPr>
          <w:rFonts w:ascii="Arial" w:hAnsi="Arial" w:cs="Arial"/>
          <w:szCs w:val="24"/>
        </w:rPr>
      </w:pPr>
    </w:p>
    <w:p w:rsidR="00995FE6" w:rsidRPr="00F86351" w:rsidRDefault="00995FE6" w:rsidP="00995FE6">
      <w:pPr>
        <w:rPr>
          <w:rFonts w:ascii="Arial" w:hAnsi="Arial" w:cs="Arial"/>
          <w:b/>
          <w:szCs w:val="24"/>
        </w:rPr>
      </w:pPr>
      <w:r w:rsidRPr="00F86351">
        <w:rPr>
          <w:rFonts w:ascii="Arial" w:hAnsi="Arial" w:cs="Arial"/>
          <w:b/>
          <w:szCs w:val="24"/>
        </w:rPr>
        <w:t xml:space="preserve">Wir fördern </w:t>
      </w:r>
    </w:p>
    <w:p w:rsidR="00F86351" w:rsidRPr="00F86351" w:rsidRDefault="00F86351" w:rsidP="00F020B7">
      <w:pPr>
        <w:numPr>
          <w:ilvl w:val="0"/>
          <w:numId w:val="20"/>
        </w:numPr>
        <w:rPr>
          <w:rFonts w:ascii="Arial" w:hAnsi="Arial" w:cs="Arial"/>
          <w:szCs w:val="24"/>
        </w:rPr>
      </w:pPr>
      <w:r w:rsidRPr="00F86351">
        <w:rPr>
          <w:rFonts w:ascii="Arial" w:hAnsi="Arial" w:cs="Arial"/>
          <w:szCs w:val="24"/>
        </w:rPr>
        <w:t>Lern- und Methodenkompetenz</w:t>
      </w:r>
    </w:p>
    <w:p w:rsidR="00F86351" w:rsidRPr="00F86351" w:rsidRDefault="00F86351" w:rsidP="00F020B7">
      <w:pPr>
        <w:numPr>
          <w:ilvl w:val="1"/>
          <w:numId w:val="22"/>
        </w:numPr>
        <w:rPr>
          <w:rFonts w:ascii="Arial" w:hAnsi="Arial" w:cs="Arial"/>
          <w:szCs w:val="24"/>
        </w:rPr>
      </w:pPr>
      <w:r w:rsidRPr="00F86351">
        <w:rPr>
          <w:rFonts w:ascii="Arial" w:hAnsi="Arial" w:cs="Arial"/>
          <w:szCs w:val="24"/>
        </w:rPr>
        <w:t>fachspezifisch,</w:t>
      </w:r>
    </w:p>
    <w:p w:rsidR="00F86351" w:rsidRDefault="00F86351" w:rsidP="00F020B7">
      <w:pPr>
        <w:numPr>
          <w:ilvl w:val="1"/>
          <w:numId w:val="22"/>
        </w:numPr>
        <w:rPr>
          <w:rFonts w:ascii="Arial" w:hAnsi="Arial" w:cs="Arial"/>
          <w:szCs w:val="24"/>
        </w:rPr>
      </w:pPr>
      <w:r w:rsidRPr="00F86351">
        <w:rPr>
          <w:rFonts w:ascii="Arial" w:hAnsi="Arial" w:cs="Arial"/>
          <w:szCs w:val="24"/>
        </w:rPr>
        <w:t>durch Methodentraining.</w:t>
      </w:r>
    </w:p>
    <w:p w:rsidR="00716C8F" w:rsidRDefault="00716C8F" w:rsidP="00716C8F">
      <w:pPr>
        <w:ind w:left="1440"/>
        <w:rPr>
          <w:rFonts w:ascii="Arial" w:hAnsi="Arial" w:cs="Arial"/>
          <w:szCs w:val="24"/>
        </w:rPr>
      </w:pPr>
    </w:p>
    <w:p w:rsidR="00F86351" w:rsidRDefault="00F86351" w:rsidP="00F86351">
      <w:pPr>
        <w:rPr>
          <w:rFonts w:ascii="Arial" w:hAnsi="Arial" w:cs="Arial"/>
          <w:szCs w:val="24"/>
        </w:rPr>
      </w:pPr>
    </w:p>
    <w:p w:rsidR="00F86351" w:rsidRDefault="00F86351" w:rsidP="00F86351">
      <w:pPr>
        <w:rPr>
          <w:rFonts w:ascii="Arial" w:hAnsi="Arial" w:cs="Arial"/>
          <w:szCs w:val="24"/>
        </w:rPr>
      </w:pPr>
    </w:p>
    <w:p w:rsidR="00F86351" w:rsidRPr="00F86351" w:rsidRDefault="00F86351" w:rsidP="00F86351">
      <w:pPr>
        <w:rPr>
          <w:rFonts w:ascii="Arial" w:hAnsi="Arial" w:cs="Arial"/>
          <w:szCs w:val="24"/>
        </w:rPr>
      </w:pPr>
    </w:p>
    <w:p w:rsidR="00995FE6" w:rsidRPr="00F86351" w:rsidRDefault="00995FE6" w:rsidP="00F020B7">
      <w:pPr>
        <w:numPr>
          <w:ilvl w:val="0"/>
          <w:numId w:val="20"/>
        </w:numPr>
        <w:rPr>
          <w:rFonts w:ascii="Arial" w:hAnsi="Arial" w:cs="Arial"/>
          <w:szCs w:val="24"/>
        </w:rPr>
      </w:pPr>
      <w:r w:rsidRPr="00F86351">
        <w:rPr>
          <w:rFonts w:ascii="Arial" w:hAnsi="Arial" w:cs="Arial"/>
          <w:szCs w:val="24"/>
        </w:rPr>
        <w:t xml:space="preserve">soziales Lernen </w:t>
      </w:r>
    </w:p>
    <w:p w:rsidR="00995FE6" w:rsidRPr="00F86351" w:rsidRDefault="00995FE6" w:rsidP="00F020B7">
      <w:pPr>
        <w:numPr>
          <w:ilvl w:val="0"/>
          <w:numId w:val="21"/>
        </w:numPr>
        <w:rPr>
          <w:rFonts w:ascii="Arial" w:hAnsi="Arial" w:cs="Arial"/>
          <w:szCs w:val="24"/>
        </w:rPr>
      </w:pPr>
      <w:r w:rsidRPr="00F86351">
        <w:rPr>
          <w:rFonts w:ascii="Arial" w:hAnsi="Arial" w:cs="Arial"/>
          <w:szCs w:val="24"/>
        </w:rPr>
        <w:t>im Unterricht durch partnerschaftliches Arbeiten,</w:t>
      </w:r>
    </w:p>
    <w:p w:rsidR="00995FE6" w:rsidRPr="00F86351" w:rsidRDefault="00995FE6" w:rsidP="00F020B7">
      <w:pPr>
        <w:numPr>
          <w:ilvl w:val="0"/>
          <w:numId w:val="21"/>
        </w:numPr>
        <w:rPr>
          <w:rFonts w:ascii="Arial" w:hAnsi="Arial" w:cs="Arial"/>
          <w:szCs w:val="24"/>
        </w:rPr>
      </w:pPr>
      <w:r w:rsidRPr="00F86351">
        <w:rPr>
          <w:rFonts w:ascii="Arial" w:hAnsi="Arial" w:cs="Arial"/>
          <w:szCs w:val="24"/>
        </w:rPr>
        <w:t>über Patenschaften mit 9./10. Klassen,</w:t>
      </w:r>
    </w:p>
    <w:p w:rsidR="00995FE6" w:rsidRPr="00F86351" w:rsidRDefault="00995FE6" w:rsidP="00F020B7">
      <w:pPr>
        <w:numPr>
          <w:ilvl w:val="0"/>
          <w:numId w:val="21"/>
        </w:numPr>
        <w:rPr>
          <w:rFonts w:ascii="Arial" w:hAnsi="Arial" w:cs="Arial"/>
          <w:szCs w:val="24"/>
        </w:rPr>
      </w:pPr>
      <w:r w:rsidRPr="00F86351">
        <w:rPr>
          <w:rFonts w:ascii="Arial" w:hAnsi="Arial" w:cs="Arial"/>
          <w:szCs w:val="24"/>
        </w:rPr>
        <w:t>durch Thematisieren in allen Fächern.</w:t>
      </w:r>
    </w:p>
    <w:p w:rsidR="00F86351" w:rsidRDefault="00F86351" w:rsidP="00F86351">
      <w:pPr>
        <w:rPr>
          <w:rFonts w:ascii="Arial" w:hAnsi="Arial" w:cs="Arial"/>
          <w:szCs w:val="24"/>
        </w:rPr>
      </w:pPr>
    </w:p>
    <w:p w:rsidR="00995FE6" w:rsidRPr="00F86351" w:rsidRDefault="00995FE6" w:rsidP="00F020B7">
      <w:pPr>
        <w:pStyle w:val="Listenabsatz"/>
        <w:numPr>
          <w:ilvl w:val="0"/>
          <w:numId w:val="20"/>
        </w:numPr>
        <w:rPr>
          <w:rFonts w:cs="Arial"/>
        </w:rPr>
      </w:pPr>
      <w:r w:rsidRPr="00F86351">
        <w:rPr>
          <w:rFonts w:cs="Arial"/>
        </w:rPr>
        <w:t>Es unterstützen uns dabei</w:t>
      </w:r>
    </w:p>
    <w:p w:rsidR="00995FE6" w:rsidRPr="00F86351" w:rsidRDefault="00995FE6" w:rsidP="00F020B7">
      <w:pPr>
        <w:numPr>
          <w:ilvl w:val="1"/>
          <w:numId w:val="23"/>
        </w:numPr>
        <w:rPr>
          <w:rFonts w:ascii="Arial" w:hAnsi="Arial" w:cs="Arial"/>
          <w:szCs w:val="24"/>
        </w:rPr>
      </w:pPr>
      <w:r w:rsidRPr="00F86351">
        <w:rPr>
          <w:rFonts w:ascii="Arial" w:hAnsi="Arial" w:cs="Arial"/>
          <w:szCs w:val="24"/>
        </w:rPr>
        <w:t>Diplompädagoginnen,</w:t>
      </w:r>
    </w:p>
    <w:p w:rsidR="00995FE6" w:rsidRPr="00F86351" w:rsidRDefault="00995FE6" w:rsidP="00F020B7">
      <w:pPr>
        <w:numPr>
          <w:ilvl w:val="1"/>
          <w:numId w:val="23"/>
        </w:numPr>
        <w:rPr>
          <w:rFonts w:ascii="Arial" w:hAnsi="Arial" w:cs="Arial"/>
          <w:szCs w:val="24"/>
        </w:rPr>
      </w:pPr>
      <w:r w:rsidRPr="00F86351">
        <w:rPr>
          <w:rFonts w:ascii="Arial" w:hAnsi="Arial" w:cs="Arial"/>
          <w:szCs w:val="24"/>
        </w:rPr>
        <w:t>die Streitschlichter der höheren Klassen,</w:t>
      </w:r>
    </w:p>
    <w:p w:rsidR="00995FE6" w:rsidRPr="00F86351" w:rsidRDefault="00995FE6" w:rsidP="00F020B7">
      <w:pPr>
        <w:numPr>
          <w:ilvl w:val="1"/>
          <w:numId w:val="23"/>
        </w:numPr>
        <w:rPr>
          <w:rFonts w:ascii="Arial" w:hAnsi="Arial" w:cs="Arial"/>
          <w:szCs w:val="24"/>
        </w:rPr>
      </w:pPr>
      <w:r w:rsidRPr="00F86351">
        <w:rPr>
          <w:rFonts w:ascii="Arial" w:hAnsi="Arial" w:cs="Arial"/>
          <w:szCs w:val="24"/>
        </w:rPr>
        <w:t>die Medienscouts</w:t>
      </w:r>
      <w:r w:rsidR="001D0C34">
        <w:rPr>
          <w:rFonts w:ascii="Arial" w:hAnsi="Arial" w:cs="Arial"/>
          <w:szCs w:val="24"/>
        </w:rPr>
        <w:t>,</w:t>
      </w:r>
    </w:p>
    <w:p w:rsidR="00995FE6" w:rsidRPr="00F86351" w:rsidRDefault="00995FE6" w:rsidP="00F020B7">
      <w:pPr>
        <w:numPr>
          <w:ilvl w:val="1"/>
          <w:numId w:val="23"/>
        </w:numPr>
        <w:rPr>
          <w:rFonts w:ascii="Arial" w:hAnsi="Arial" w:cs="Arial"/>
          <w:szCs w:val="24"/>
        </w:rPr>
      </w:pPr>
      <w:r w:rsidRPr="00F86351">
        <w:rPr>
          <w:rFonts w:ascii="Arial" w:hAnsi="Arial" w:cs="Arial"/>
          <w:szCs w:val="24"/>
        </w:rPr>
        <w:t>Fachleute von außen bei gezieltem Konflikttraining.</w:t>
      </w:r>
    </w:p>
    <w:p w:rsidR="00995FE6" w:rsidRPr="00F86351" w:rsidRDefault="00995FE6" w:rsidP="00995FE6">
      <w:pPr>
        <w:ind w:left="1068"/>
        <w:rPr>
          <w:rFonts w:ascii="Arial" w:hAnsi="Arial" w:cs="Arial"/>
          <w:szCs w:val="24"/>
        </w:rPr>
      </w:pPr>
    </w:p>
    <w:p w:rsidR="00995FE6" w:rsidRPr="00F86351" w:rsidRDefault="00995FE6" w:rsidP="00995FE6">
      <w:pPr>
        <w:rPr>
          <w:rFonts w:ascii="Arial" w:hAnsi="Arial" w:cs="Arial"/>
          <w:szCs w:val="24"/>
        </w:rPr>
      </w:pPr>
    </w:p>
    <w:p w:rsidR="00995FE6" w:rsidRPr="00995FE6" w:rsidRDefault="00995FE6" w:rsidP="00995FE6">
      <w:pPr>
        <w:rPr>
          <w:rFonts w:ascii="Arial" w:hAnsi="Arial" w:cs="Arial"/>
          <w:sz w:val="22"/>
          <w:szCs w:val="24"/>
        </w:rPr>
      </w:pPr>
    </w:p>
    <w:p w:rsidR="00995FE6" w:rsidRPr="00995FE6" w:rsidRDefault="00995FE6" w:rsidP="00995FE6">
      <w:pPr>
        <w:rPr>
          <w:rFonts w:ascii="Arial" w:hAnsi="Arial" w:cs="Arial"/>
          <w:szCs w:val="24"/>
        </w:rPr>
      </w:pPr>
    </w:p>
    <w:p w:rsidR="00995FE6" w:rsidRPr="00995FE6" w:rsidRDefault="00995FE6" w:rsidP="00995FE6">
      <w:pPr>
        <w:rPr>
          <w:rFonts w:ascii="Arial" w:hAnsi="Arial" w:cs="Arial"/>
          <w:bCs/>
          <w:szCs w:val="24"/>
        </w:rPr>
      </w:pPr>
    </w:p>
    <w:p w:rsidR="00995FE6" w:rsidRPr="00995FE6" w:rsidRDefault="00995FE6" w:rsidP="00995FE6">
      <w:pPr>
        <w:rPr>
          <w:rFonts w:ascii="Arial" w:hAnsi="Arial" w:cs="Arial"/>
          <w:bCs/>
          <w:szCs w:val="24"/>
        </w:rPr>
      </w:pPr>
    </w:p>
    <w:p w:rsidR="00995FE6" w:rsidRPr="00995FE6" w:rsidRDefault="00995FE6" w:rsidP="00995FE6">
      <w:pPr>
        <w:rPr>
          <w:rFonts w:ascii="Arial" w:hAnsi="Arial" w:cs="Arial"/>
          <w:bCs/>
          <w:szCs w:val="24"/>
        </w:rPr>
      </w:pPr>
    </w:p>
    <w:p w:rsidR="00995FE6" w:rsidRDefault="00995FE6">
      <w:pPr>
        <w:rPr>
          <w:rFonts w:ascii="Arial" w:eastAsiaTheme="majorEastAsia" w:hAnsi="Arial" w:cs="Arial"/>
          <w:sz w:val="28"/>
          <w:szCs w:val="24"/>
        </w:rPr>
      </w:pPr>
      <w:r>
        <w:br w:type="page"/>
      </w:r>
    </w:p>
    <w:p w:rsidR="00995FE6" w:rsidRPr="00995FE6" w:rsidRDefault="00702F28" w:rsidP="00995FE6">
      <w:pPr>
        <w:pStyle w:val="SPberschrift3"/>
      </w:pPr>
      <w:bookmarkStart w:id="21" w:name="_Toc444002457"/>
      <w:r>
        <w:lastRenderedPageBreak/>
        <w:t>3.6.2</w:t>
      </w:r>
      <w:r w:rsidR="00995FE6">
        <w:t xml:space="preserve"> </w:t>
      </w:r>
      <w:r w:rsidR="00995FE6" w:rsidRPr="00995FE6">
        <w:t>Schwerpunkte für die Jahrgangsstufe 7/8</w:t>
      </w:r>
      <w:bookmarkEnd w:id="21"/>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bookmarkStart w:id="22" w:name="OLE_LINK3"/>
      <w:bookmarkStart w:id="23" w:name="OLE_LINK4"/>
      <w:r w:rsidRPr="00995FE6">
        <w:rPr>
          <w:rFonts w:ascii="Arial" w:hAnsi="Arial" w:cs="Arial"/>
          <w:b/>
          <w:szCs w:val="24"/>
        </w:rPr>
        <w:t>Worum geht es?</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Die Schüler und Schülerinnen setzen sich mit der Frage „Warum bin ich so, wie ich bin?“ auseinander.</w:t>
      </w:r>
    </w:p>
    <w:p w:rsidR="00995FE6" w:rsidRPr="00995FE6" w:rsidRDefault="00995FE6" w:rsidP="00995FE6">
      <w:pPr>
        <w:rPr>
          <w:rFonts w:ascii="Arial" w:hAnsi="Arial" w:cs="Arial"/>
          <w:szCs w:val="24"/>
        </w:rPr>
      </w:pPr>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r w:rsidRPr="00995FE6">
        <w:rPr>
          <w:rFonts w:ascii="Arial" w:hAnsi="Arial" w:cs="Arial"/>
          <w:b/>
          <w:szCs w:val="24"/>
        </w:rPr>
        <w:t>Was wollen wir?</w:t>
      </w:r>
    </w:p>
    <w:p w:rsidR="00995FE6" w:rsidRPr="00995FE6" w:rsidRDefault="00995FE6" w:rsidP="00995FE6">
      <w:pPr>
        <w:rPr>
          <w:rFonts w:ascii="Arial" w:hAnsi="Arial" w:cs="Arial"/>
          <w:szCs w:val="24"/>
        </w:rPr>
      </w:pPr>
    </w:p>
    <w:p w:rsidR="00995FE6" w:rsidRPr="00995FE6" w:rsidRDefault="00995FE6" w:rsidP="00995FE6">
      <w:pPr>
        <w:ind w:right="-125"/>
        <w:rPr>
          <w:rFonts w:ascii="Arial" w:hAnsi="Arial" w:cs="Arial"/>
          <w:szCs w:val="24"/>
        </w:rPr>
      </w:pPr>
      <w:r w:rsidRPr="00995FE6">
        <w:rPr>
          <w:rFonts w:ascii="Arial" w:hAnsi="Arial" w:cs="Arial"/>
          <w:szCs w:val="24"/>
        </w:rPr>
        <w:t xml:space="preserve">Wir unterstützen die Interessen der Schüler </w:t>
      </w:r>
    </w:p>
    <w:p w:rsidR="00995FE6" w:rsidRPr="00995FE6" w:rsidRDefault="00995FE6" w:rsidP="00F020B7">
      <w:pPr>
        <w:numPr>
          <w:ilvl w:val="0"/>
          <w:numId w:val="25"/>
        </w:numPr>
        <w:ind w:right="-125"/>
        <w:rPr>
          <w:rFonts w:ascii="Arial" w:hAnsi="Arial" w:cs="Arial"/>
          <w:szCs w:val="24"/>
        </w:rPr>
      </w:pPr>
      <w:r w:rsidRPr="00995FE6">
        <w:rPr>
          <w:rFonts w:ascii="Arial" w:hAnsi="Arial" w:cs="Arial"/>
          <w:szCs w:val="24"/>
        </w:rPr>
        <w:t>fachlich,</w:t>
      </w:r>
    </w:p>
    <w:p w:rsidR="00995FE6" w:rsidRPr="00995FE6" w:rsidRDefault="00995FE6" w:rsidP="00F020B7">
      <w:pPr>
        <w:numPr>
          <w:ilvl w:val="0"/>
          <w:numId w:val="25"/>
        </w:numPr>
        <w:ind w:right="-125"/>
        <w:rPr>
          <w:rFonts w:ascii="Arial" w:hAnsi="Arial" w:cs="Arial"/>
          <w:szCs w:val="24"/>
        </w:rPr>
      </w:pPr>
      <w:r w:rsidRPr="00995FE6">
        <w:rPr>
          <w:rFonts w:ascii="Arial" w:hAnsi="Arial" w:cs="Arial"/>
          <w:szCs w:val="24"/>
        </w:rPr>
        <w:t>geistig moralisch,</w:t>
      </w:r>
    </w:p>
    <w:p w:rsidR="00995FE6" w:rsidRPr="00995FE6" w:rsidRDefault="00995FE6" w:rsidP="00F020B7">
      <w:pPr>
        <w:numPr>
          <w:ilvl w:val="0"/>
          <w:numId w:val="25"/>
        </w:numPr>
        <w:ind w:right="-125"/>
        <w:rPr>
          <w:rFonts w:ascii="Arial" w:hAnsi="Arial" w:cs="Arial"/>
          <w:szCs w:val="24"/>
        </w:rPr>
      </w:pPr>
      <w:r w:rsidRPr="00995FE6">
        <w:rPr>
          <w:rFonts w:ascii="Arial" w:hAnsi="Arial" w:cs="Arial"/>
          <w:szCs w:val="24"/>
        </w:rPr>
        <w:t>berufsorientiert,</w:t>
      </w:r>
    </w:p>
    <w:p w:rsidR="00995FE6" w:rsidRPr="00995FE6" w:rsidRDefault="00995FE6" w:rsidP="00F020B7">
      <w:pPr>
        <w:numPr>
          <w:ilvl w:val="0"/>
          <w:numId w:val="25"/>
        </w:numPr>
        <w:ind w:right="-125"/>
        <w:rPr>
          <w:rFonts w:ascii="Arial" w:hAnsi="Arial" w:cs="Arial"/>
          <w:szCs w:val="24"/>
        </w:rPr>
      </w:pPr>
      <w:r w:rsidRPr="00995FE6">
        <w:rPr>
          <w:rFonts w:ascii="Arial" w:hAnsi="Arial" w:cs="Arial"/>
          <w:szCs w:val="24"/>
        </w:rPr>
        <w:t>geschlechtsspezifisch.</w:t>
      </w:r>
    </w:p>
    <w:p w:rsidR="00995FE6" w:rsidRPr="00995FE6" w:rsidRDefault="00995FE6" w:rsidP="00995FE6">
      <w:pPr>
        <w:ind w:right="-125"/>
        <w:rPr>
          <w:rFonts w:ascii="Arial" w:hAnsi="Arial" w:cs="Arial"/>
          <w:b/>
          <w:szCs w:val="24"/>
        </w:rPr>
      </w:pPr>
    </w:p>
    <w:p w:rsidR="00995FE6" w:rsidRPr="00995FE6" w:rsidRDefault="00995FE6" w:rsidP="00995FE6">
      <w:pPr>
        <w:pBdr>
          <w:top w:val="single" w:sz="4" w:space="1" w:color="auto"/>
          <w:left w:val="single" w:sz="4" w:space="4" w:color="auto"/>
          <w:bottom w:val="single" w:sz="4" w:space="1" w:color="auto"/>
          <w:right w:val="single" w:sz="4" w:space="4" w:color="auto"/>
        </w:pBdr>
        <w:ind w:right="-125"/>
        <w:rPr>
          <w:rFonts w:ascii="Arial" w:hAnsi="Arial" w:cs="Arial"/>
          <w:b/>
          <w:szCs w:val="24"/>
        </w:rPr>
      </w:pPr>
      <w:r w:rsidRPr="00995FE6">
        <w:rPr>
          <w:rFonts w:ascii="Arial" w:hAnsi="Arial" w:cs="Arial"/>
          <w:b/>
          <w:szCs w:val="24"/>
        </w:rPr>
        <w:t>Wie setzen wir das um?</w:t>
      </w:r>
    </w:p>
    <w:p w:rsidR="00995FE6" w:rsidRPr="00995FE6" w:rsidRDefault="00995FE6" w:rsidP="00995FE6">
      <w:pPr>
        <w:ind w:right="-125"/>
        <w:rPr>
          <w:rFonts w:ascii="Arial" w:hAnsi="Arial" w:cs="Arial"/>
          <w:szCs w:val="24"/>
        </w:rPr>
      </w:pPr>
    </w:p>
    <w:p w:rsidR="00995FE6" w:rsidRDefault="00995FE6" w:rsidP="00995FE6">
      <w:pPr>
        <w:rPr>
          <w:rFonts w:ascii="Arial" w:hAnsi="Arial" w:cs="Arial"/>
          <w:szCs w:val="24"/>
        </w:rPr>
      </w:pPr>
      <w:r w:rsidRPr="00995FE6">
        <w:rPr>
          <w:rFonts w:ascii="Arial" w:hAnsi="Arial" w:cs="Arial"/>
          <w:szCs w:val="24"/>
        </w:rPr>
        <w:t>Unsere Realschule bietet bei drei Klassen pro Jahrgang sechs Neigungskurse zur Wahl an, von denen abhängig von der Schülerwahl fünf zustande kommen:</w:t>
      </w:r>
    </w:p>
    <w:p w:rsidR="00995FE6" w:rsidRPr="00995FE6" w:rsidRDefault="00995FE6" w:rsidP="00995FE6">
      <w:pPr>
        <w:rPr>
          <w:rFonts w:ascii="Arial" w:hAnsi="Arial" w:cs="Arial"/>
          <w:szCs w:val="24"/>
        </w:rPr>
      </w:pPr>
    </w:p>
    <w:p w:rsidR="00995FE6" w:rsidRPr="00995FE6" w:rsidRDefault="00995FE6" w:rsidP="00F020B7">
      <w:pPr>
        <w:numPr>
          <w:ilvl w:val="0"/>
          <w:numId w:val="24"/>
        </w:numPr>
        <w:rPr>
          <w:rFonts w:ascii="Arial" w:hAnsi="Arial" w:cs="Arial"/>
          <w:szCs w:val="24"/>
        </w:rPr>
      </w:pPr>
      <w:r w:rsidRPr="00995FE6">
        <w:rPr>
          <w:rFonts w:ascii="Arial" w:hAnsi="Arial" w:cs="Arial"/>
          <w:szCs w:val="24"/>
        </w:rPr>
        <w:t xml:space="preserve">mit fremdsprachlichem Schwerpunkt: Weiterführung von </w:t>
      </w:r>
      <w:r w:rsidRPr="00995FE6">
        <w:rPr>
          <w:rFonts w:ascii="Arial" w:hAnsi="Arial" w:cs="Arial"/>
          <w:b/>
          <w:szCs w:val="24"/>
        </w:rPr>
        <w:t>Französisch</w:t>
      </w:r>
      <w:r w:rsidRPr="00995FE6">
        <w:rPr>
          <w:rFonts w:ascii="Arial" w:hAnsi="Arial" w:cs="Arial"/>
          <w:szCs w:val="24"/>
        </w:rPr>
        <w:t xml:space="preserve"> bis zum mittleren Schulabschluss,</w:t>
      </w:r>
    </w:p>
    <w:p w:rsidR="00995FE6" w:rsidRPr="00995FE6" w:rsidRDefault="00995FE6" w:rsidP="00F020B7">
      <w:pPr>
        <w:numPr>
          <w:ilvl w:val="0"/>
          <w:numId w:val="24"/>
        </w:numPr>
        <w:rPr>
          <w:rFonts w:ascii="Arial" w:hAnsi="Arial" w:cs="Arial"/>
          <w:szCs w:val="24"/>
        </w:rPr>
      </w:pPr>
      <w:r w:rsidRPr="00995FE6">
        <w:rPr>
          <w:rFonts w:ascii="Arial" w:hAnsi="Arial" w:cs="Arial"/>
          <w:szCs w:val="24"/>
        </w:rPr>
        <w:t xml:space="preserve">mit sozialwissenschaftlichem Schwerpunkt: </w:t>
      </w:r>
      <w:r w:rsidRPr="00995FE6">
        <w:rPr>
          <w:rFonts w:ascii="Arial" w:hAnsi="Arial" w:cs="Arial"/>
          <w:b/>
          <w:szCs w:val="24"/>
        </w:rPr>
        <w:t>Sozialwissenschaften</w:t>
      </w:r>
      <w:r w:rsidRPr="00995FE6">
        <w:rPr>
          <w:rFonts w:ascii="Arial" w:hAnsi="Arial" w:cs="Arial"/>
          <w:szCs w:val="24"/>
        </w:rPr>
        <w:t>,</w:t>
      </w:r>
    </w:p>
    <w:p w:rsidR="00995FE6" w:rsidRPr="00995FE6" w:rsidRDefault="00995FE6" w:rsidP="00F020B7">
      <w:pPr>
        <w:numPr>
          <w:ilvl w:val="0"/>
          <w:numId w:val="24"/>
        </w:numPr>
        <w:rPr>
          <w:rFonts w:ascii="Arial" w:hAnsi="Arial" w:cs="Arial"/>
          <w:szCs w:val="24"/>
        </w:rPr>
      </w:pPr>
      <w:r w:rsidRPr="00995FE6">
        <w:rPr>
          <w:rFonts w:ascii="Arial" w:hAnsi="Arial" w:cs="Arial"/>
          <w:szCs w:val="24"/>
        </w:rPr>
        <w:t xml:space="preserve">mit musisch-künstlerischem Schwerpunkt: </w:t>
      </w:r>
      <w:r w:rsidRPr="00995FE6">
        <w:rPr>
          <w:rFonts w:ascii="Arial" w:hAnsi="Arial" w:cs="Arial"/>
          <w:b/>
          <w:szCs w:val="24"/>
        </w:rPr>
        <w:t>Kunst</w:t>
      </w:r>
      <w:r w:rsidRPr="00995FE6">
        <w:rPr>
          <w:rFonts w:ascii="Arial" w:hAnsi="Arial" w:cs="Arial"/>
          <w:szCs w:val="24"/>
        </w:rPr>
        <w:t>,</w:t>
      </w:r>
    </w:p>
    <w:p w:rsidR="00995FE6" w:rsidRPr="00995FE6" w:rsidRDefault="00995FE6" w:rsidP="00F020B7">
      <w:pPr>
        <w:numPr>
          <w:ilvl w:val="0"/>
          <w:numId w:val="24"/>
        </w:numPr>
        <w:rPr>
          <w:rFonts w:ascii="Arial" w:hAnsi="Arial" w:cs="Arial"/>
          <w:szCs w:val="24"/>
        </w:rPr>
      </w:pPr>
      <w:r w:rsidRPr="00995FE6">
        <w:rPr>
          <w:rFonts w:ascii="Arial" w:hAnsi="Arial" w:cs="Arial"/>
          <w:szCs w:val="24"/>
        </w:rPr>
        <w:t xml:space="preserve">mit naturwissenschaftlich-technischem Schwerpunkt: </w:t>
      </w:r>
      <w:r w:rsidRPr="00995FE6">
        <w:rPr>
          <w:rFonts w:ascii="Arial" w:hAnsi="Arial" w:cs="Arial"/>
          <w:b/>
          <w:szCs w:val="24"/>
        </w:rPr>
        <w:t>Biologie</w:t>
      </w:r>
      <w:r w:rsidRPr="00995FE6">
        <w:rPr>
          <w:rFonts w:ascii="Arial" w:hAnsi="Arial" w:cs="Arial"/>
          <w:szCs w:val="24"/>
        </w:rPr>
        <w:t xml:space="preserve">, </w:t>
      </w:r>
      <w:r w:rsidRPr="00995FE6">
        <w:rPr>
          <w:rFonts w:ascii="Arial" w:hAnsi="Arial" w:cs="Arial"/>
          <w:b/>
          <w:szCs w:val="24"/>
        </w:rPr>
        <w:t>Technik</w:t>
      </w:r>
      <w:r w:rsidRPr="00995FE6">
        <w:rPr>
          <w:rFonts w:ascii="Arial" w:hAnsi="Arial" w:cs="Arial"/>
          <w:szCs w:val="24"/>
        </w:rPr>
        <w:t xml:space="preserve"> und </w:t>
      </w:r>
      <w:r w:rsidRPr="00995FE6">
        <w:rPr>
          <w:rFonts w:ascii="Arial" w:hAnsi="Arial" w:cs="Arial"/>
          <w:b/>
          <w:szCs w:val="24"/>
        </w:rPr>
        <w:t>I</w:t>
      </w:r>
      <w:r w:rsidRPr="00995FE6">
        <w:rPr>
          <w:rFonts w:ascii="Arial" w:hAnsi="Arial" w:cs="Arial"/>
          <w:b/>
          <w:szCs w:val="24"/>
        </w:rPr>
        <w:t>n</w:t>
      </w:r>
      <w:r w:rsidRPr="00995FE6">
        <w:rPr>
          <w:rFonts w:ascii="Arial" w:hAnsi="Arial" w:cs="Arial"/>
          <w:b/>
          <w:szCs w:val="24"/>
        </w:rPr>
        <w:t>formatik</w:t>
      </w:r>
      <w:r w:rsidRPr="00995FE6">
        <w:rPr>
          <w:rFonts w:ascii="Arial" w:hAnsi="Arial" w:cs="Arial"/>
          <w:szCs w:val="24"/>
        </w:rPr>
        <w:t>.</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 xml:space="preserve">Aus den Ergebnissen der verpflichtenden </w:t>
      </w:r>
      <w:proofErr w:type="spellStart"/>
      <w:r w:rsidRPr="00995FE6">
        <w:rPr>
          <w:rFonts w:ascii="Arial" w:hAnsi="Arial" w:cs="Arial"/>
          <w:szCs w:val="24"/>
        </w:rPr>
        <w:t>Lernstandserhebungen</w:t>
      </w:r>
      <w:proofErr w:type="spellEnd"/>
      <w:r w:rsidRPr="00995FE6">
        <w:rPr>
          <w:rFonts w:ascii="Arial" w:hAnsi="Arial" w:cs="Arial"/>
          <w:szCs w:val="24"/>
        </w:rPr>
        <w:t xml:space="preserve"> in den Fächern Deutsch, Englisch und Mathematik in Klasse 8 ziehen wir fachspezifische Konseque</w:t>
      </w:r>
      <w:r w:rsidRPr="00995FE6">
        <w:rPr>
          <w:rFonts w:ascii="Arial" w:hAnsi="Arial" w:cs="Arial"/>
          <w:szCs w:val="24"/>
        </w:rPr>
        <w:t>n</w:t>
      </w:r>
      <w:r w:rsidRPr="00995FE6">
        <w:rPr>
          <w:rFonts w:ascii="Arial" w:hAnsi="Arial" w:cs="Arial"/>
          <w:szCs w:val="24"/>
        </w:rPr>
        <w:t>zen, um gezielt in den verbleibenden Jahrgangsstufen bis zum Schulabschluss fördern zu können.</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 xml:space="preserve">Im 2. Halbjahr der Klasse 8 finden für alle Klassen dreitägige Orientierungstage in einer Jugendbildungsstätte (z.B. </w:t>
      </w:r>
      <w:proofErr w:type="spellStart"/>
      <w:r w:rsidRPr="00995FE6">
        <w:rPr>
          <w:rFonts w:ascii="Arial" w:hAnsi="Arial" w:cs="Arial"/>
          <w:szCs w:val="24"/>
        </w:rPr>
        <w:t>Vallendar</w:t>
      </w:r>
      <w:proofErr w:type="spellEnd"/>
      <w:r w:rsidRPr="00995FE6">
        <w:rPr>
          <w:rFonts w:ascii="Arial" w:hAnsi="Arial" w:cs="Arial"/>
          <w:szCs w:val="24"/>
        </w:rPr>
        <w:t>, Jugendherberge, etc.) statt, mit dem Ziel die Selbstfindung der Schüler und Schülerinnen und das „Klassenklima“ durch Förderung des sozialen Miteinanders zu verbessern.</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„Schnupperpraktika“ jeweils in Klasse 7 und 8 dienen dazu, die Berufswahlreife unserer Schüler zu fördern. Die Schüler sollen einen ersten wirklichkeitsnahen Einblick in die Arbeitswelt bekommen und die Anforderungen am Arbeitsplatz erfahren. Dafür begle</w:t>
      </w:r>
      <w:r w:rsidRPr="00995FE6">
        <w:rPr>
          <w:rFonts w:ascii="Arial" w:hAnsi="Arial" w:cs="Arial"/>
          <w:szCs w:val="24"/>
        </w:rPr>
        <w:t>i</w:t>
      </w:r>
      <w:r w:rsidRPr="00995FE6">
        <w:rPr>
          <w:rFonts w:ascii="Arial" w:hAnsi="Arial" w:cs="Arial"/>
          <w:szCs w:val="24"/>
        </w:rPr>
        <w:t>ten sie einen Elternteil, evtl. auch einen Verwandten bzw. guten Bekannten der Familie, für einen vollen Arbeitstag. Die Schüler werden im Politik-Unterricht auf das Praktikum vorbereitet. Sie führen während des Tages eine Praktikumsmappe mit Beobachtung</w:t>
      </w:r>
      <w:r w:rsidRPr="00995FE6">
        <w:rPr>
          <w:rFonts w:ascii="Arial" w:hAnsi="Arial" w:cs="Arial"/>
          <w:szCs w:val="24"/>
        </w:rPr>
        <w:t>s</w:t>
      </w:r>
      <w:r w:rsidRPr="00995FE6">
        <w:rPr>
          <w:rFonts w:ascii="Arial" w:hAnsi="Arial" w:cs="Arial"/>
          <w:szCs w:val="24"/>
        </w:rPr>
        <w:t>aufgaben, die in die Note des Fachs Politik einfließt. Bei der Lösung der gestellten Au</w:t>
      </w:r>
      <w:r w:rsidRPr="00995FE6">
        <w:rPr>
          <w:rFonts w:ascii="Arial" w:hAnsi="Arial" w:cs="Arial"/>
          <w:szCs w:val="24"/>
        </w:rPr>
        <w:t>f</w:t>
      </w:r>
      <w:r w:rsidRPr="00995FE6">
        <w:rPr>
          <w:rFonts w:ascii="Arial" w:hAnsi="Arial" w:cs="Arial"/>
          <w:szCs w:val="24"/>
        </w:rPr>
        <w:t>gaben ist die Hilfe der jeweiligen Betreuer in den Firmen erwünscht.</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Mit dem gleichen Ziel werden in der Klasse 8 im Laufe des Schuljahres ein bis zwei ei</w:t>
      </w:r>
      <w:r w:rsidRPr="00995FE6">
        <w:rPr>
          <w:rFonts w:ascii="Arial" w:hAnsi="Arial" w:cs="Arial"/>
          <w:szCs w:val="24"/>
        </w:rPr>
        <w:t>n</w:t>
      </w:r>
      <w:r w:rsidRPr="00995FE6">
        <w:rPr>
          <w:rFonts w:ascii="Arial" w:hAnsi="Arial" w:cs="Arial"/>
          <w:szCs w:val="24"/>
        </w:rPr>
        <w:t>tägige Betriebserkundungen durchgeführt.</w:t>
      </w:r>
    </w:p>
    <w:p w:rsidR="00995FE6" w:rsidRPr="00995FE6" w:rsidRDefault="00995FE6" w:rsidP="00995FE6">
      <w:pPr>
        <w:rPr>
          <w:rFonts w:ascii="Arial" w:hAnsi="Arial" w:cs="Arial"/>
          <w:szCs w:val="24"/>
        </w:rPr>
      </w:pPr>
    </w:p>
    <w:p w:rsidR="00995FE6" w:rsidRDefault="00995FE6">
      <w:pPr>
        <w:rPr>
          <w:rFonts w:ascii="Arial" w:eastAsiaTheme="majorEastAsia" w:hAnsi="Arial" w:cs="Arial"/>
          <w:sz w:val="28"/>
          <w:szCs w:val="24"/>
        </w:rPr>
      </w:pPr>
      <w:r w:rsidRPr="00995FE6">
        <w:rPr>
          <w:rFonts w:ascii="Arial" w:hAnsi="Arial" w:cs="Arial"/>
          <w:szCs w:val="24"/>
        </w:rPr>
        <w:t>Wir ergänzen das Angebot für Mädchen am Girls-Day durch eine Sensibilisierung der Jungen am Boys-Day für typische „Frauenberufe“. Beides findet am selben Tag statt.</w:t>
      </w:r>
      <w:bookmarkEnd w:id="22"/>
      <w:bookmarkEnd w:id="23"/>
      <w:r>
        <w:br w:type="page"/>
      </w:r>
    </w:p>
    <w:p w:rsidR="00995FE6" w:rsidRPr="00995FE6" w:rsidRDefault="00995FE6" w:rsidP="00995FE6">
      <w:pPr>
        <w:pStyle w:val="SPberschrift3"/>
      </w:pPr>
      <w:bookmarkStart w:id="24" w:name="_Toc444002458"/>
      <w:r>
        <w:lastRenderedPageBreak/>
        <w:t xml:space="preserve">3.6.3 </w:t>
      </w:r>
      <w:r w:rsidRPr="00995FE6">
        <w:t>Schwerpunkte für die Jahrgangsstufe 9/10</w:t>
      </w:r>
      <w:bookmarkEnd w:id="24"/>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r w:rsidRPr="00995FE6">
        <w:rPr>
          <w:rFonts w:ascii="Arial" w:hAnsi="Arial" w:cs="Arial"/>
          <w:b/>
          <w:szCs w:val="24"/>
        </w:rPr>
        <w:t>Worum geht es?</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Die Schüler und Schülerinnen setzen sich mit der Frage „Wie will ich sein?“ auseina</w:t>
      </w:r>
      <w:r w:rsidRPr="00995FE6">
        <w:rPr>
          <w:rFonts w:ascii="Arial" w:hAnsi="Arial" w:cs="Arial"/>
          <w:szCs w:val="24"/>
        </w:rPr>
        <w:t>n</w:t>
      </w:r>
      <w:r w:rsidRPr="00995FE6">
        <w:rPr>
          <w:rFonts w:ascii="Arial" w:hAnsi="Arial" w:cs="Arial"/>
          <w:szCs w:val="24"/>
        </w:rPr>
        <w:t>der.</w:t>
      </w:r>
    </w:p>
    <w:p w:rsidR="00995FE6" w:rsidRPr="00995FE6" w:rsidRDefault="00995FE6" w:rsidP="00995FE6">
      <w:pPr>
        <w:rPr>
          <w:rFonts w:ascii="Arial" w:hAnsi="Arial" w:cs="Arial"/>
          <w:szCs w:val="24"/>
        </w:rPr>
      </w:pPr>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r w:rsidRPr="00995FE6">
        <w:rPr>
          <w:rFonts w:ascii="Arial" w:hAnsi="Arial" w:cs="Arial"/>
          <w:b/>
          <w:szCs w:val="24"/>
        </w:rPr>
        <w:t>Was wollen wir?</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i/>
          <w:szCs w:val="24"/>
        </w:rPr>
      </w:pPr>
      <w:r w:rsidRPr="00995FE6">
        <w:rPr>
          <w:rFonts w:ascii="Arial" w:hAnsi="Arial" w:cs="Arial"/>
          <w:szCs w:val="24"/>
        </w:rPr>
        <w:t>In der Jahrgangsstufe 9/10 beginnen die Schüler, ihre Zukunft zu planen und dafür En</w:t>
      </w:r>
      <w:r w:rsidRPr="00995FE6">
        <w:rPr>
          <w:rFonts w:ascii="Arial" w:hAnsi="Arial" w:cs="Arial"/>
          <w:szCs w:val="24"/>
        </w:rPr>
        <w:t>t</w:t>
      </w:r>
      <w:r w:rsidRPr="00995FE6">
        <w:rPr>
          <w:rFonts w:ascii="Arial" w:hAnsi="Arial" w:cs="Arial"/>
          <w:szCs w:val="24"/>
        </w:rPr>
        <w:t>scheidungen zu treffen. Sie sind sich darüber bewusst, dass sie die Grundlagen für i</w:t>
      </w:r>
      <w:r w:rsidRPr="00995FE6">
        <w:rPr>
          <w:rFonts w:ascii="Arial" w:hAnsi="Arial" w:cs="Arial"/>
          <w:szCs w:val="24"/>
        </w:rPr>
        <w:t>h</w:t>
      </w:r>
      <w:r w:rsidRPr="00995FE6">
        <w:rPr>
          <w:rFonts w:ascii="Arial" w:hAnsi="Arial" w:cs="Arial"/>
          <w:szCs w:val="24"/>
        </w:rPr>
        <w:t xml:space="preserve">ren Beruf und ihre Stellung in der Gesellschaft legen. Dabei geben wir Hilfestellung, indem wir Wissen und Kompetenzen vermitteln. </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 xml:space="preserve">Die Schüler und Schülerinnen sollen sich vielfältig erproben, um die Weichen für ihre weitere schulische und ihre berufliche Laufbahn zu stellen. Dabei ist es uns wichtig, das Augenmerk auf Selbstständigkeit und Verantwortlichkeit zu lenken. </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Im Schulalltag und in schulischen Gremien sollen Schüler und Schülerinnen soziale Kompetenzen entwickeln.</w:t>
      </w:r>
    </w:p>
    <w:p w:rsidR="00995FE6" w:rsidRPr="00995FE6" w:rsidRDefault="00995FE6" w:rsidP="00995FE6">
      <w:pPr>
        <w:rPr>
          <w:rFonts w:ascii="Arial" w:hAnsi="Arial" w:cs="Arial"/>
          <w:szCs w:val="24"/>
        </w:rPr>
      </w:pPr>
    </w:p>
    <w:p w:rsidR="00995FE6" w:rsidRPr="00995FE6" w:rsidRDefault="00995FE6" w:rsidP="00995FE6">
      <w:pPr>
        <w:pBdr>
          <w:top w:val="single" w:sz="4" w:space="1" w:color="auto"/>
          <w:left w:val="single" w:sz="4" w:space="4" w:color="auto"/>
          <w:bottom w:val="single" w:sz="4" w:space="1" w:color="auto"/>
          <w:right w:val="single" w:sz="4" w:space="4" w:color="auto"/>
        </w:pBdr>
        <w:rPr>
          <w:rFonts w:ascii="Arial" w:hAnsi="Arial" w:cs="Arial"/>
          <w:b/>
          <w:szCs w:val="24"/>
        </w:rPr>
      </w:pPr>
      <w:r w:rsidRPr="00995FE6">
        <w:rPr>
          <w:rFonts w:ascii="Arial" w:hAnsi="Arial" w:cs="Arial"/>
          <w:b/>
          <w:szCs w:val="24"/>
        </w:rPr>
        <w:t>Wie setzen wir das um?</w:t>
      </w:r>
    </w:p>
    <w:p w:rsidR="00995FE6" w:rsidRPr="00995FE6" w:rsidRDefault="00995FE6" w:rsidP="00995FE6">
      <w:pPr>
        <w:rPr>
          <w:rFonts w:ascii="Arial" w:hAnsi="Arial" w:cs="Arial"/>
          <w:szCs w:val="24"/>
        </w:rPr>
      </w:pPr>
    </w:p>
    <w:p w:rsidR="00995FE6" w:rsidRPr="00995FE6" w:rsidRDefault="00995FE6" w:rsidP="00995FE6">
      <w:pPr>
        <w:rPr>
          <w:rFonts w:ascii="Arial" w:hAnsi="Arial" w:cs="Arial"/>
          <w:szCs w:val="24"/>
        </w:rPr>
      </w:pPr>
      <w:r w:rsidRPr="00995FE6">
        <w:rPr>
          <w:rFonts w:ascii="Arial" w:hAnsi="Arial" w:cs="Arial"/>
          <w:szCs w:val="24"/>
        </w:rPr>
        <w:t>Wir fördern die Schüler in folgenden Bereichen:</w:t>
      </w:r>
    </w:p>
    <w:p w:rsidR="00995FE6" w:rsidRPr="00995FE6" w:rsidRDefault="00995FE6" w:rsidP="00995FE6">
      <w:pPr>
        <w:rPr>
          <w:rFonts w:ascii="Arial" w:hAnsi="Arial" w:cs="Arial"/>
          <w:szCs w:val="24"/>
        </w:rPr>
      </w:pPr>
    </w:p>
    <w:p w:rsidR="00995FE6" w:rsidRPr="00995FE6" w:rsidRDefault="00995FE6" w:rsidP="00F020B7">
      <w:pPr>
        <w:numPr>
          <w:ilvl w:val="0"/>
          <w:numId w:val="26"/>
        </w:numPr>
        <w:rPr>
          <w:rFonts w:ascii="Arial" w:hAnsi="Arial" w:cs="Arial"/>
          <w:szCs w:val="24"/>
        </w:rPr>
      </w:pPr>
      <w:r w:rsidRPr="00995FE6">
        <w:rPr>
          <w:rFonts w:ascii="Arial" w:hAnsi="Arial" w:cs="Arial"/>
          <w:szCs w:val="24"/>
        </w:rPr>
        <w:t>Leistung zeigen: einzeln und im Team,</w:t>
      </w:r>
    </w:p>
    <w:p w:rsidR="00995FE6" w:rsidRPr="00995FE6" w:rsidRDefault="00995FE6" w:rsidP="00F020B7">
      <w:pPr>
        <w:numPr>
          <w:ilvl w:val="0"/>
          <w:numId w:val="26"/>
        </w:numPr>
        <w:rPr>
          <w:rFonts w:ascii="Arial" w:hAnsi="Arial" w:cs="Arial"/>
          <w:szCs w:val="24"/>
        </w:rPr>
      </w:pPr>
      <w:r w:rsidRPr="00995FE6">
        <w:rPr>
          <w:rFonts w:ascii="Arial" w:hAnsi="Arial" w:cs="Arial"/>
          <w:szCs w:val="24"/>
        </w:rPr>
        <w:t>Vorbereitung auf die zentrale Abschlussprüfung,</w:t>
      </w:r>
    </w:p>
    <w:p w:rsidR="00995FE6" w:rsidRPr="00995FE6" w:rsidRDefault="00995FE6" w:rsidP="00F020B7">
      <w:pPr>
        <w:numPr>
          <w:ilvl w:val="0"/>
          <w:numId w:val="26"/>
        </w:numPr>
        <w:rPr>
          <w:rFonts w:ascii="Arial" w:hAnsi="Arial" w:cs="Arial"/>
          <w:szCs w:val="24"/>
        </w:rPr>
      </w:pPr>
      <w:r w:rsidRPr="00995FE6">
        <w:rPr>
          <w:rFonts w:ascii="Arial" w:hAnsi="Arial" w:cs="Arial"/>
          <w:szCs w:val="24"/>
        </w:rPr>
        <w:t>Berufswahlvorbereitung: Berufsinformationszentrum (BIZ), Lebenslauf, B</w:t>
      </w:r>
      <w:r w:rsidRPr="00995FE6">
        <w:rPr>
          <w:rFonts w:ascii="Arial" w:hAnsi="Arial" w:cs="Arial"/>
          <w:szCs w:val="24"/>
        </w:rPr>
        <w:t>e</w:t>
      </w:r>
      <w:r w:rsidRPr="00995FE6">
        <w:rPr>
          <w:rFonts w:ascii="Arial" w:hAnsi="Arial" w:cs="Arial"/>
          <w:szCs w:val="24"/>
        </w:rPr>
        <w:t>werbungsschreiben, Kompetenzchecks, intensive Zusammenarbeit mit der Bundesagentur für Arbeit</w:t>
      </w:r>
    </w:p>
    <w:p w:rsidR="00995FE6" w:rsidRPr="00995FE6" w:rsidRDefault="00995FE6" w:rsidP="00F020B7">
      <w:pPr>
        <w:numPr>
          <w:ilvl w:val="0"/>
          <w:numId w:val="26"/>
        </w:numPr>
        <w:rPr>
          <w:rFonts w:ascii="Arial" w:hAnsi="Arial" w:cs="Arial"/>
          <w:szCs w:val="24"/>
        </w:rPr>
      </w:pPr>
      <w:r w:rsidRPr="00995FE6">
        <w:rPr>
          <w:rFonts w:ascii="Arial" w:hAnsi="Arial" w:cs="Arial"/>
          <w:szCs w:val="24"/>
        </w:rPr>
        <w:t>Bewährung im Betriebspraktikum,</w:t>
      </w:r>
    </w:p>
    <w:p w:rsidR="00995FE6" w:rsidRPr="00995FE6" w:rsidRDefault="00995FE6" w:rsidP="00F020B7">
      <w:pPr>
        <w:numPr>
          <w:ilvl w:val="0"/>
          <w:numId w:val="26"/>
        </w:numPr>
        <w:rPr>
          <w:rFonts w:ascii="Arial" w:hAnsi="Arial" w:cs="Arial"/>
          <w:szCs w:val="24"/>
        </w:rPr>
      </w:pPr>
      <w:r w:rsidRPr="00995FE6">
        <w:rPr>
          <w:rFonts w:ascii="Arial" w:hAnsi="Arial" w:cs="Arial"/>
          <w:szCs w:val="24"/>
        </w:rPr>
        <w:t>Entscheidungsfindung: Beruf oder weiterführende Schule,</w:t>
      </w:r>
    </w:p>
    <w:p w:rsidR="00995FE6" w:rsidRPr="00995FE6" w:rsidRDefault="00995FE6" w:rsidP="00F020B7">
      <w:pPr>
        <w:numPr>
          <w:ilvl w:val="0"/>
          <w:numId w:val="26"/>
        </w:numPr>
        <w:rPr>
          <w:rFonts w:ascii="Arial" w:hAnsi="Arial" w:cs="Arial"/>
          <w:szCs w:val="24"/>
        </w:rPr>
      </w:pPr>
      <w:r w:rsidRPr="00995FE6">
        <w:rPr>
          <w:rFonts w:ascii="Arial" w:hAnsi="Arial" w:cs="Arial"/>
          <w:szCs w:val="24"/>
        </w:rPr>
        <w:t xml:space="preserve">Mitwirkung in Gremien: SV, Fachkonferenzen, Schulkonferenz, </w:t>
      </w:r>
    </w:p>
    <w:p w:rsidR="00995FE6" w:rsidRPr="00995FE6" w:rsidRDefault="00995FE6" w:rsidP="00F020B7">
      <w:pPr>
        <w:numPr>
          <w:ilvl w:val="0"/>
          <w:numId w:val="26"/>
        </w:numPr>
        <w:rPr>
          <w:rFonts w:ascii="Arial" w:hAnsi="Arial" w:cs="Arial"/>
          <w:szCs w:val="24"/>
        </w:rPr>
      </w:pPr>
      <w:r w:rsidRPr="00995FE6">
        <w:rPr>
          <w:rFonts w:ascii="Arial" w:hAnsi="Arial" w:cs="Arial"/>
          <w:szCs w:val="24"/>
        </w:rPr>
        <w:t>Engagement: Streitschlichtung, Schülersanitätsdienst, Schülercafé, Betre</w:t>
      </w:r>
      <w:r w:rsidRPr="00995FE6">
        <w:rPr>
          <w:rFonts w:ascii="Arial" w:hAnsi="Arial" w:cs="Arial"/>
          <w:szCs w:val="24"/>
        </w:rPr>
        <w:t>u</w:t>
      </w:r>
      <w:r w:rsidRPr="00995FE6">
        <w:rPr>
          <w:rFonts w:ascii="Arial" w:hAnsi="Arial" w:cs="Arial"/>
          <w:szCs w:val="24"/>
        </w:rPr>
        <w:t>ung des Spielzeugcontainers in den Pausen</w:t>
      </w:r>
    </w:p>
    <w:p w:rsidR="00995FE6" w:rsidRPr="00995FE6" w:rsidRDefault="00995FE6" w:rsidP="00F020B7">
      <w:pPr>
        <w:numPr>
          <w:ilvl w:val="0"/>
          <w:numId w:val="26"/>
        </w:numPr>
        <w:rPr>
          <w:rFonts w:ascii="Arial" w:hAnsi="Arial" w:cs="Arial"/>
          <w:szCs w:val="24"/>
        </w:rPr>
      </w:pPr>
      <w:r w:rsidRPr="00995FE6">
        <w:rPr>
          <w:rFonts w:ascii="Arial" w:hAnsi="Arial" w:cs="Arial"/>
          <w:szCs w:val="24"/>
        </w:rPr>
        <w:t xml:space="preserve">Planung und Durchführung einer Abschlussfahrt und der </w:t>
      </w:r>
      <w:proofErr w:type="spellStart"/>
      <w:r w:rsidRPr="00995FE6">
        <w:rPr>
          <w:rFonts w:ascii="Arial" w:hAnsi="Arial" w:cs="Arial"/>
          <w:szCs w:val="24"/>
        </w:rPr>
        <w:t>Entlassfeier</w:t>
      </w:r>
      <w:proofErr w:type="spellEnd"/>
      <w:r w:rsidRPr="00995FE6">
        <w:rPr>
          <w:rFonts w:ascii="Arial" w:hAnsi="Arial" w:cs="Arial"/>
          <w:szCs w:val="24"/>
        </w:rPr>
        <w:t>.</w:t>
      </w:r>
    </w:p>
    <w:p w:rsidR="001C7D0D" w:rsidRDefault="001C7D0D" w:rsidP="00351708">
      <w:pPr>
        <w:pStyle w:val="Kopfzeile"/>
        <w:spacing w:before="100" w:beforeAutospacing="1" w:after="100" w:afterAutospacing="1"/>
        <w:rPr>
          <w:rFonts w:ascii="Arial" w:hAnsi="Arial" w:cs="Arial"/>
        </w:rPr>
      </w:pPr>
    </w:p>
    <w:p w:rsidR="001C7D0D" w:rsidRDefault="001C7D0D">
      <w:pPr>
        <w:rPr>
          <w:rFonts w:ascii="Arial" w:hAnsi="Arial" w:cs="Arial"/>
        </w:rPr>
      </w:pPr>
      <w:r>
        <w:rPr>
          <w:rFonts w:ascii="Arial" w:hAnsi="Arial" w:cs="Arial"/>
        </w:rPr>
        <w:br w:type="page"/>
      </w:r>
    </w:p>
    <w:p w:rsidR="001C7D0D" w:rsidRDefault="001C7D0D" w:rsidP="001C7D0D">
      <w:pPr>
        <w:pStyle w:val="SPberschrift1"/>
      </w:pPr>
      <w:bookmarkStart w:id="25" w:name="_Toc444002459"/>
      <w:r>
        <w:lastRenderedPageBreak/>
        <w:t>Handlun</w:t>
      </w:r>
      <w:r w:rsidR="00702F28">
        <w:t>gskonzepte</w:t>
      </w:r>
      <w:bookmarkEnd w:id="25"/>
    </w:p>
    <w:p w:rsidR="00702F28" w:rsidRDefault="00702F28" w:rsidP="001C7D0D">
      <w:pPr>
        <w:pStyle w:val="SPberschrift2"/>
      </w:pPr>
      <w:bookmarkStart w:id="26" w:name="_Toc444002460"/>
      <w:r>
        <w:t xml:space="preserve">4.1 </w:t>
      </w:r>
      <w:proofErr w:type="gramStart"/>
      <w:r>
        <w:t>Beschwerdemanagement</w:t>
      </w:r>
      <w:bookmarkEnd w:id="26"/>
      <w:proofErr w:type="gramEnd"/>
    </w:p>
    <w:p w:rsidR="00F83FC1" w:rsidRPr="00C154C2" w:rsidRDefault="00F83FC1" w:rsidP="00F83FC1">
      <w:pPr>
        <w:pBdr>
          <w:top w:val="single" w:sz="4" w:space="1" w:color="auto"/>
          <w:left w:val="single" w:sz="4" w:space="4" w:color="auto"/>
          <w:bottom w:val="single" w:sz="4" w:space="1" w:color="auto"/>
          <w:right w:val="single" w:sz="4" w:space="4" w:color="auto"/>
        </w:pBdr>
        <w:rPr>
          <w:rFonts w:ascii="Arial" w:hAnsi="Arial" w:cs="Arial"/>
          <w:sz w:val="28"/>
        </w:rPr>
      </w:pPr>
      <w:r w:rsidRPr="00C154C2">
        <w:rPr>
          <w:rFonts w:ascii="Arial" w:hAnsi="Arial" w:cs="Arial"/>
          <w:b/>
          <w:bCs/>
          <w:sz w:val="28"/>
        </w:rPr>
        <w:t>Worum geht es?</w:t>
      </w:r>
    </w:p>
    <w:p w:rsidR="00F83FC1" w:rsidRPr="006068AF" w:rsidRDefault="00F83FC1" w:rsidP="00F83FC1">
      <w:pPr>
        <w:widowControl w:val="0"/>
        <w:autoSpaceDE w:val="0"/>
        <w:autoSpaceDN w:val="0"/>
        <w:adjustRightInd w:val="0"/>
        <w:rPr>
          <w:rFonts w:ascii="Arial" w:hAnsi="Arial" w:cs="Arial"/>
        </w:rPr>
      </w:pPr>
    </w:p>
    <w:p w:rsidR="00F83FC1" w:rsidRPr="006068AF" w:rsidRDefault="00F83FC1" w:rsidP="00F83FC1">
      <w:pPr>
        <w:widowControl w:val="0"/>
        <w:autoSpaceDE w:val="0"/>
        <w:autoSpaceDN w:val="0"/>
        <w:adjustRightInd w:val="0"/>
        <w:rPr>
          <w:rFonts w:ascii="Arial" w:hAnsi="Arial" w:cs="Arial"/>
        </w:rPr>
      </w:pPr>
      <w:r>
        <w:rPr>
          <w:rFonts w:ascii="Arial" w:hAnsi="Arial" w:cs="Arial"/>
        </w:rPr>
        <w:t>Alle am Schulleben Beteiligte</w:t>
      </w:r>
      <w:r w:rsidR="00903586">
        <w:rPr>
          <w:rFonts w:ascii="Arial" w:hAnsi="Arial" w:cs="Arial"/>
        </w:rPr>
        <w:t>, haben</w:t>
      </w:r>
      <w:r>
        <w:rPr>
          <w:rFonts w:ascii="Arial" w:hAnsi="Arial" w:cs="Arial"/>
        </w:rPr>
        <w:t xml:space="preserve"> gleichermaßen Anspruch darauf, dass Konflikte und Beschwerden im Rahmen festgelegter und transparenter Verfahrensregeln einer konstruktiven Lösung zugeführt werden.</w:t>
      </w:r>
    </w:p>
    <w:p w:rsidR="00F83FC1" w:rsidRPr="006068AF" w:rsidRDefault="00F83FC1" w:rsidP="00F83FC1">
      <w:pPr>
        <w:rPr>
          <w:rFonts w:ascii="Arial" w:hAnsi="Arial" w:cs="Arial"/>
          <w:sz w:val="28"/>
        </w:rPr>
      </w:pPr>
    </w:p>
    <w:p w:rsidR="00F83FC1" w:rsidRPr="00C154C2" w:rsidRDefault="00F83FC1" w:rsidP="00F83FC1">
      <w:pPr>
        <w:pBdr>
          <w:top w:val="single" w:sz="4" w:space="1" w:color="auto"/>
          <w:left w:val="single" w:sz="4" w:space="4" w:color="auto"/>
          <w:bottom w:val="single" w:sz="4" w:space="1" w:color="auto"/>
          <w:right w:val="single" w:sz="4" w:space="4" w:color="auto"/>
        </w:pBdr>
        <w:rPr>
          <w:rFonts w:ascii="Arial" w:hAnsi="Arial" w:cs="Arial"/>
          <w:sz w:val="28"/>
        </w:rPr>
      </w:pPr>
      <w:r w:rsidRPr="00C154C2">
        <w:rPr>
          <w:rFonts w:ascii="Arial" w:hAnsi="Arial" w:cs="Arial"/>
          <w:b/>
          <w:bCs/>
          <w:sz w:val="28"/>
        </w:rPr>
        <w:t>Was wollen wir?</w:t>
      </w:r>
    </w:p>
    <w:p w:rsidR="00F83FC1" w:rsidRPr="006068AF" w:rsidRDefault="00F83FC1" w:rsidP="00F83FC1">
      <w:pPr>
        <w:widowControl w:val="0"/>
        <w:autoSpaceDE w:val="0"/>
        <w:autoSpaceDN w:val="0"/>
        <w:adjustRightInd w:val="0"/>
        <w:rPr>
          <w:rFonts w:ascii="Arial" w:hAnsi="Arial" w:cs="Arial"/>
        </w:rPr>
      </w:pPr>
    </w:p>
    <w:p w:rsidR="00F83FC1" w:rsidRPr="006068AF" w:rsidRDefault="00F83FC1" w:rsidP="00F83FC1">
      <w:pPr>
        <w:widowControl w:val="0"/>
        <w:autoSpaceDE w:val="0"/>
        <w:autoSpaceDN w:val="0"/>
        <w:adjustRightInd w:val="0"/>
        <w:rPr>
          <w:rFonts w:ascii="Arial" w:hAnsi="Arial" w:cs="Arial"/>
        </w:rPr>
      </w:pPr>
      <w:r w:rsidRPr="006068AF">
        <w:rPr>
          <w:rFonts w:ascii="Arial" w:hAnsi="Arial" w:cs="Arial"/>
        </w:rPr>
        <w:t>Konflikte und Beschwerden im schulischen Alltag sind nichts Ungewöhnliches. Mal r</w:t>
      </w:r>
      <w:r w:rsidRPr="006068AF">
        <w:rPr>
          <w:rFonts w:ascii="Arial" w:hAnsi="Arial" w:cs="Arial"/>
        </w:rPr>
        <w:t>e</w:t>
      </w:r>
      <w:r w:rsidRPr="006068AF">
        <w:rPr>
          <w:rFonts w:ascii="Arial" w:hAnsi="Arial" w:cs="Arial"/>
        </w:rPr>
        <w:t>sultieren sie aus Missverständnissen, mal zeigt die Faktenlage, dass einem der Beteili</w:t>
      </w:r>
      <w:r w:rsidRPr="006068AF">
        <w:rPr>
          <w:rFonts w:ascii="Arial" w:hAnsi="Arial" w:cs="Arial"/>
        </w:rPr>
        <w:t>g</w:t>
      </w:r>
      <w:r w:rsidRPr="006068AF">
        <w:rPr>
          <w:rFonts w:ascii="Arial" w:hAnsi="Arial" w:cs="Arial"/>
        </w:rPr>
        <w:t xml:space="preserve">ten ein Fehler unterlaufen ist. </w:t>
      </w:r>
    </w:p>
    <w:p w:rsidR="00F83FC1" w:rsidRPr="006068AF" w:rsidRDefault="00F83FC1" w:rsidP="00F83FC1">
      <w:pPr>
        <w:widowControl w:val="0"/>
        <w:autoSpaceDE w:val="0"/>
        <w:autoSpaceDN w:val="0"/>
        <w:adjustRightInd w:val="0"/>
        <w:rPr>
          <w:rFonts w:ascii="Arial" w:hAnsi="Arial" w:cs="Arial"/>
        </w:rPr>
      </w:pPr>
      <w:r w:rsidRPr="006068AF">
        <w:rPr>
          <w:rFonts w:ascii="Arial" w:hAnsi="Arial" w:cs="Arial"/>
        </w:rPr>
        <w:t>Die unmittelbar Beteiligten legen dem Umgang mit einem Konfl</w:t>
      </w:r>
      <w:r>
        <w:rPr>
          <w:rFonts w:ascii="Arial" w:hAnsi="Arial" w:cs="Arial"/>
        </w:rPr>
        <w:t>ikt oder einer Beschwe</w:t>
      </w:r>
      <w:r>
        <w:rPr>
          <w:rFonts w:ascii="Arial" w:hAnsi="Arial" w:cs="Arial"/>
        </w:rPr>
        <w:t>r</w:t>
      </w:r>
      <w:r>
        <w:rPr>
          <w:rFonts w:ascii="Arial" w:hAnsi="Arial" w:cs="Arial"/>
        </w:rPr>
        <w:t>de gegen</w:t>
      </w:r>
      <w:r w:rsidRPr="006068AF">
        <w:rPr>
          <w:rFonts w:ascii="Arial" w:hAnsi="Arial" w:cs="Arial"/>
        </w:rPr>
        <w:t>seitigen Respekt zugrunde und bemühen sich um eine einvernehmliche Reg</w:t>
      </w:r>
      <w:r w:rsidRPr="006068AF">
        <w:rPr>
          <w:rFonts w:ascii="Arial" w:hAnsi="Arial" w:cs="Arial"/>
        </w:rPr>
        <w:t>e</w:t>
      </w:r>
      <w:r w:rsidRPr="006068AF">
        <w:rPr>
          <w:rFonts w:ascii="Arial" w:hAnsi="Arial" w:cs="Arial"/>
        </w:rPr>
        <w:t>lung. Beschwerden sehen wir als Anlass, Sachverhalte und Beziehungen zu klären. Unstimmigkeiten und Fehler überprüfen wir mit dem Ziel, sie zu beheben.</w:t>
      </w:r>
    </w:p>
    <w:p w:rsidR="00F83FC1" w:rsidRPr="006068AF" w:rsidRDefault="00F83FC1" w:rsidP="00F83FC1">
      <w:pPr>
        <w:rPr>
          <w:rFonts w:ascii="Arial" w:hAnsi="Arial" w:cs="Arial"/>
          <w:sz w:val="28"/>
        </w:rPr>
      </w:pPr>
    </w:p>
    <w:p w:rsidR="00903586" w:rsidRPr="00C154C2" w:rsidRDefault="00903586" w:rsidP="00903586">
      <w:pPr>
        <w:pBdr>
          <w:top w:val="single" w:sz="4" w:space="1" w:color="auto"/>
          <w:left w:val="single" w:sz="4" w:space="4" w:color="auto"/>
          <w:bottom w:val="single" w:sz="4" w:space="1" w:color="auto"/>
          <w:right w:val="single" w:sz="4" w:space="4" w:color="auto"/>
        </w:pBdr>
        <w:rPr>
          <w:rFonts w:ascii="Arial" w:hAnsi="Arial" w:cs="Arial"/>
          <w:sz w:val="28"/>
        </w:rPr>
      </w:pPr>
      <w:r w:rsidRPr="00C154C2">
        <w:rPr>
          <w:rFonts w:ascii="Arial" w:hAnsi="Arial" w:cs="Arial"/>
          <w:b/>
          <w:bCs/>
          <w:sz w:val="28"/>
        </w:rPr>
        <w:t>Wie setzen wir das um?</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Wir nehmen alle Beschwerden, die begründet vorgetragen werden, ernst und weichen Problemen nicht aus. Dabei werden anonyme Beschwerden nicht bearbeitet.</w:t>
      </w:r>
    </w:p>
    <w:p w:rsidR="00903586" w:rsidRDefault="00903586" w:rsidP="00903586">
      <w:pPr>
        <w:widowControl w:val="0"/>
        <w:autoSpaceDE w:val="0"/>
        <w:autoSpaceDN w:val="0"/>
        <w:adjustRightInd w:val="0"/>
        <w:rPr>
          <w:rFonts w:ascii="Arial" w:hAnsi="Arial" w:cs="Arial"/>
        </w:rPr>
      </w:pPr>
      <w:r w:rsidRPr="006068AF">
        <w:rPr>
          <w:rFonts w:ascii="Arial" w:hAnsi="Arial" w:cs="Arial"/>
        </w:rPr>
        <w:t>Zur Bearbeitung der Beschwerde brauchen wir Zeit. Deshalb wird bei jeder Beschwerde ein Bearbeitungszeitraum für die Klärung festgelegt.</w:t>
      </w: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6068AF">
        <w:rPr>
          <w:rFonts w:ascii="Arial" w:hAnsi="Arial" w:cs="Arial"/>
        </w:rPr>
        <w:t>Wir erwarten von allen Beteiligten das Bemühen um eine konstruktive Konfliktbewält</w:t>
      </w:r>
      <w:r w:rsidRPr="006068AF">
        <w:rPr>
          <w:rFonts w:ascii="Arial" w:hAnsi="Arial" w:cs="Arial"/>
        </w:rPr>
        <w:t>i</w:t>
      </w:r>
      <w:r w:rsidRPr="006068AF">
        <w:rPr>
          <w:rFonts w:ascii="Arial" w:hAnsi="Arial" w:cs="Arial"/>
        </w:rPr>
        <w:t>gung. Beschwerden sollen keine Abrechnung mit den Betroffenen sein, sondern Cha</w:t>
      </w:r>
      <w:r w:rsidRPr="006068AF">
        <w:rPr>
          <w:rFonts w:ascii="Arial" w:hAnsi="Arial" w:cs="Arial"/>
        </w:rPr>
        <w:t>n</w:t>
      </w:r>
      <w:r w:rsidRPr="006068AF">
        <w:rPr>
          <w:rFonts w:ascii="Arial" w:hAnsi="Arial" w:cs="Arial"/>
        </w:rPr>
        <w:t>cen einer verbesserten Kooperation eröffnen.</w:t>
      </w:r>
    </w:p>
    <w:p w:rsidR="00903586"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Pr>
          <w:rFonts w:ascii="Arial" w:hAnsi="Arial" w:cs="Arial"/>
        </w:rPr>
        <w:t>Damit für alle am Schulbetrieb Beteiligten ein transparenter und planbarer Beschwe</w:t>
      </w:r>
      <w:r>
        <w:rPr>
          <w:rFonts w:ascii="Arial" w:hAnsi="Arial" w:cs="Arial"/>
        </w:rPr>
        <w:t>r</w:t>
      </w:r>
      <w:r>
        <w:rPr>
          <w:rFonts w:ascii="Arial" w:hAnsi="Arial" w:cs="Arial"/>
        </w:rPr>
        <w:t>deweg beschreitbar ist, haben wir ein klarstrukturiertes System für das Beschwerdem</w:t>
      </w:r>
      <w:r>
        <w:rPr>
          <w:rFonts w:ascii="Arial" w:hAnsi="Arial" w:cs="Arial"/>
        </w:rPr>
        <w:t>a</w:t>
      </w:r>
      <w:r>
        <w:rPr>
          <w:rFonts w:ascii="Arial" w:hAnsi="Arial" w:cs="Arial"/>
        </w:rPr>
        <w:t>nagement entwickelt:</w:t>
      </w:r>
    </w:p>
    <w:p w:rsidR="00903586" w:rsidRDefault="00903586" w:rsidP="00903586">
      <w:pPr>
        <w:widowControl w:val="0"/>
        <w:autoSpaceDE w:val="0"/>
        <w:autoSpaceDN w:val="0"/>
        <w:adjustRightInd w:val="0"/>
        <w:rPr>
          <w:rFonts w:ascii="Arial" w:hAnsi="Arial" w:cs="Arial"/>
        </w:rPr>
      </w:pPr>
    </w:p>
    <w:p w:rsidR="00903586" w:rsidRDefault="00903586">
      <w:r>
        <w:br w:type="page"/>
      </w:r>
    </w:p>
    <w:p w:rsidR="00903586" w:rsidRPr="00903586" w:rsidRDefault="00903586" w:rsidP="00903586">
      <w:pPr>
        <w:rPr>
          <w:rFonts w:ascii="Arial" w:hAnsi="Arial" w:cs="Arial"/>
        </w:rPr>
      </w:pPr>
      <w:r w:rsidRPr="00903586">
        <w:rPr>
          <w:rFonts w:ascii="Arial" w:hAnsi="Arial" w:cs="Arial"/>
        </w:rPr>
        <w:lastRenderedPageBreak/>
        <w:t>Beschwerdewege an der Thomas-Edison-Realschule</w:t>
      </w:r>
    </w:p>
    <w:p w:rsidR="00903586" w:rsidRDefault="00903586"/>
    <w:tbl>
      <w:tblPr>
        <w:tblStyle w:val="Tabellengitternetz"/>
        <w:tblW w:w="9747" w:type="dxa"/>
        <w:tblLook w:val="04A0"/>
      </w:tblPr>
      <w:tblGrid>
        <w:gridCol w:w="2163"/>
        <w:gridCol w:w="465"/>
        <w:gridCol w:w="2224"/>
        <w:gridCol w:w="465"/>
        <w:gridCol w:w="2224"/>
        <w:gridCol w:w="465"/>
        <w:gridCol w:w="1741"/>
      </w:tblGrid>
      <w:tr w:rsidR="00903586" w:rsidRPr="00903586" w:rsidTr="002827F3">
        <w:tc>
          <w:tcPr>
            <w:tcW w:w="2163"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b/>
                <w:sz w:val="20"/>
                <w:szCs w:val="20"/>
              </w:rPr>
              <w:t>Schülerinnen</w:t>
            </w:r>
            <w:r w:rsidRPr="00903586">
              <w:rPr>
                <w:rFonts w:ascii="Arial" w:hAnsi="Arial" w:cs="Arial"/>
                <w:sz w:val="20"/>
                <w:szCs w:val="20"/>
              </w:rPr>
              <w:t xml:space="preserve"> </w:t>
            </w:r>
            <w:r w:rsidRPr="00903586">
              <w:rPr>
                <w:rFonts w:ascii="Arial" w:hAnsi="Arial" w:cs="Arial"/>
                <w:b/>
                <w:sz w:val="20"/>
                <w:szCs w:val="20"/>
              </w:rPr>
              <w:t>und</w:t>
            </w:r>
            <w:r w:rsidRPr="00903586">
              <w:rPr>
                <w:rFonts w:ascii="Arial" w:hAnsi="Arial" w:cs="Arial"/>
                <w:sz w:val="20"/>
                <w:szCs w:val="20"/>
              </w:rPr>
              <w:t xml:space="preserve"> </w:t>
            </w:r>
            <w:r w:rsidRPr="00903586">
              <w:rPr>
                <w:rFonts w:ascii="Arial" w:hAnsi="Arial" w:cs="Arial"/>
                <w:b/>
                <w:sz w:val="20"/>
                <w:szCs w:val="20"/>
              </w:rPr>
              <w:t>Schüler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Pr>
                <w:rFonts w:ascii="Arial" w:hAnsi="Arial" w:cs="Arial"/>
                <w:sz w:val="20"/>
                <w:szCs w:val="20"/>
              </w:rPr>
              <w:t xml:space="preserve">Erster </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sidRPr="00903586">
              <w:rPr>
                <w:rFonts w:ascii="Arial" w:hAnsi="Arial" w:cs="Arial"/>
                <w:sz w:val="20"/>
                <w:szCs w:val="20"/>
              </w:rPr>
              <w:t xml:space="preserve">Nächster </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Entscheider</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Schwierigkeiten im Umgang mit Mitsch</w:t>
            </w:r>
            <w:r w:rsidRPr="00903586">
              <w:rPr>
                <w:rFonts w:ascii="Arial" w:hAnsi="Arial" w:cs="Arial"/>
                <w:sz w:val="20"/>
                <w:szCs w:val="20"/>
              </w:rPr>
              <w:t>ü</w:t>
            </w:r>
            <w:r w:rsidRPr="00903586">
              <w:rPr>
                <w:rFonts w:ascii="Arial" w:hAnsi="Arial" w:cs="Arial"/>
                <w:sz w:val="20"/>
                <w:szCs w:val="20"/>
              </w:rPr>
              <w:t>lern z.B. Mobbing</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Streitschlichter / Soz</w:t>
            </w:r>
            <w:r w:rsidRPr="00903586">
              <w:rPr>
                <w:rFonts w:ascii="Arial" w:hAnsi="Arial" w:cs="Arial"/>
                <w:sz w:val="20"/>
                <w:szCs w:val="20"/>
              </w:rPr>
              <w:t>i</w:t>
            </w:r>
            <w:r w:rsidRPr="00903586">
              <w:rPr>
                <w:rFonts w:ascii="Arial" w:hAnsi="Arial" w:cs="Arial"/>
                <w:sz w:val="20"/>
                <w:szCs w:val="20"/>
              </w:rPr>
              <w:t>alpädagoginnen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Klassenlehrer oder Klassenlehrerin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Schwierige Situation in der Pause</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 xml:space="preserve">Aufsichtsführender Lehrer bzw. </w:t>
            </w:r>
            <w:proofErr w:type="spellStart"/>
            <w:r w:rsidRPr="00903586">
              <w:rPr>
                <w:rFonts w:ascii="Arial" w:hAnsi="Arial" w:cs="Arial"/>
                <w:sz w:val="20"/>
                <w:szCs w:val="20"/>
              </w:rPr>
              <w:t>aufsicht</w:t>
            </w:r>
            <w:r w:rsidRPr="00903586">
              <w:rPr>
                <w:rFonts w:ascii="Arial" w:hAnsi="Arial" w:cs="Arial"/>
                <w:sz w:val="20"/>
                <w:szCs w:val="20"/>
              </w:rPr>
              <w:t>s</w:t>
            </w:r>
            <w:r w:rsidRPr="00903586">
              <w:rPr>
                <w:rFonts w:ascii="Arial" w:hAnsi="Arial" w:cs="Arial"/>
                <w:sz w:val="20"/>
                <w:szCs w:val="20"/>
              </w:rPr>
              <w:t>führende</w:t>
            </w:r>
            <w:proofErr w:type="spellEnd"/>
            <w:r w:rsidRPr="00903586">
              <w:rPr>
                <w:rFonts w:ascii="Arial" w:hAnsi="Arial" w:cs="Arial"/>
                <w:sz w:val="20"/>
                <w:szCs w:val="20"/>
              </w:rPr>
              <w:t xml:space="preserve"> Lehrerin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Streitschlichter / Soz</w:t>
            </w:r>
            <w:r w:rsidRPr="00903586">
              <w:rPr>
                <w:rFonts w:ascii="Arial" w:hAnsi="Arial" w:cs="Arial"/>
                <w:sz w:val="20"/>
                <w:szCs w:val="20"/>
              </w:rPr>
              <w:t>i</w:t>
            </w:r>
            <w:r w:rsidRPr="00903586">
              <w:rPr>
                <w:rFonts w:ascii="Arial" w:hAnsi="Arial" w:cs="Arial"/>
                <w:sz w:val="20"/>
                <w:szCs w:val="20"/>
              </w:rPr>
              <w:t>alpädagoginnen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Default="00903586" w:rsidP="002827F3">
            <w:pPr>
              <w:rPr>
                <w:rFonts w:ascii="Arial" w:hAnsi="Arial" w:cs="Arial"/>
                <w:sz w:val="20"/>
                <w:szCs w:val="20"/>
              </w:rPr>
            </w:pPr>
            <w:r w:rsidRPr="00903586">
              <w:rPr>
                <w:rFonts w:ascii="Arial" w:hAnsi="Arial" w:cs="Arial"/>
                <w:sz w:val="20"/>
                <w:szCs w:val="20"/>
              </w:rPr>
              <w:t>Klassenlehrer oder Klassenle</w:t>
            </w:r>
            <w:r w:rsidRPr="00903586">
              <w:rPr>
                <w:rFonts w:ascii="Arial" w:hAnsi="Arial" w:cs="Arial"/>
                <w:sz w:val="20"/>
                <w:szCs w:val="20"/>
              </w:rPr>
              <w:t>h</w:t>
            </w:r>
            <w:r w:rsidRPr="00903586">
              <w:rPr>
                <w:rFonts w:ascii="Arial" w:hAnsi="Arial" w:cs="Arial"/>
                <w:sz w:val="20"/>
                <w:szCs w:val="20"/>
              </w:rPr>
              <w:t xml:space="preserve">rerin / </w:t>
            </w:r>
          </w:p>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 über Lehrkräfte</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Betroffene Lehrkraft</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Klassenlehrer oder Klassenlehrerin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Schwierigkeiten im Elternhaus</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Sozialpädagoginnen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BFBFBF" w:themeFill="background1" w:themeFillShade="BF"/>
            <w:vAlign w:val="center"/>
          </w:tcPr>
          <w:p w:rsidR="00903586" w:rsidRPr="00903586" w:rsidRDefault="00903586" w:rsidP="002827F3">
            <w:pPr>
              <w:rPr>
                <w:rFonts w:ascii="Arial" w:hAnsi="Arial" w:cs="Arial"/>
                <w:sz w:val="20"/>
                <w:szCs w:val="20"/>
              </w:rPr>
            </w:pP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(Jugendamt)</w:t>
            </w:r>
          </w:p>
        </w:tc>
      </w:tr>
    </w:tbl>
    <w:p w:rsidR="00903586" w:rsidRDefault="00903586" w:rsidP="00903586">
      <w:pPr>
        <w:rPr>
          <w:rFonts w:ascii="Arial" w:hAnsi="Arial" w:cs="Arial"/>
          <w:sz w:val="20"/>
        </w:rPr>
      </w:pPr>
    </w:p>
    <w:p w:rsidR="00903586" w:rsidRDefault="00903586" w:rsidP="00903586">
      <w:pPr>
        <w:rPr>
          <w:rFonts w:ascii="Arial" w:hAnsi="Arial" w:cs="Arial"/>
          <w:sz w:val="20"/>
        </w:rPr>
      </w:pPr>
    </w:p>
    <w:p w:rsidR="00903586" w:rsidRDefault="00903586" w:rsidP="00903586">
      <w:pPr>
        <w:rPr>
          <w:rFonts w:ascii="Arial" w:hAnsi="Arial" w:cs="Arial"/>
          <w:sz w:val="20"/>
        </w:rPr>
      </w:pPr>
    </w:p>
    <w:tbl>
      <w:tblPr>
        <w:tblStyle w:val="Tabellengitternetz"/>
        <w:tblW w:w="9747" w:type="dxa"/>
        <w:tblLook w:val="04A0"/>
      </w:tblPr>
      <w:tblGrid>
        <w:gridCol w:w="2163"/>
        <w:gridCol w:w="465"/>
        <w:gridCol w:w="2224"/>
        <w:gridCol w:w="465"/>
        <w:gridCol w:w="2224"/>
        <w:gridCol w:w="465"/>
        <w:gridCol w:w="1741"/>
      </w:tblGrid>
      <w:tr w:rsidR="00903586" w:rsidRPr="00903586" w:rsidTr="002827F3">
        <w:tc>
          <w:tcPr>
            <w:tcW w:w="2163"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b/>
                <w:sz w:val="20"/>
                <w:szCs w:val="20"/>
              </w:rPr>
              <w:t>Lehrerinnen</w:t>
            </w:r>
            <w:r w:rsidRPr="00903586">
              <w:rPr>
                <w:rFonts w:ascii="Arial" w:hAnsi="Arial" w:cs="Arial"/>
                <w:sz w:val="20"/>
                <w:szCs w:val="20"/>
              </w:rPr>
              <w:t xml:space="preserve"> </w:t>
            </w:r>
            <w:r w:rsidRPr="00903586">
              <w:rPr>
                <w:rFonts w:ascii="Arial" w:hAnsi="Arial" w:cs="Arial"/>
                <w:b/>
                <w:sz w:val="20"/>
                <w:szCs w:val="20"/>
              </w:rPr>
              <w:t>und</w:t>
            </w:r>
            <w:r w:rsidRPr="00903586">
              <w:rPr>
                <w:rFonts w:ascii="Arial" w:hAnsi="Arial" w:cs="Arial"/>
                <w:sz w:val="20"/>
                <w:szCs w:val="20"/>
              </w:rPr>
              <w:t xml:space="preserve"> </w:t>
            </w:r>
            <w:r w:rsidRPr="00903586">
              <w:rPr>
                <w:rFonts w:ascii="Arial" w:hAnsi="Arial" w:cs="Arial"/>
                <w:b/>
                <w:sz w:val="20"/>
                <w:szCs w:val="20"/>
              </w:rPr>
              <w:t>Lehrer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Pr>
                <w:rFonts w:ascii="Arial" w:hAnsi="Arial" w:cs="Arial"/>
                <w:sz w:val="20"/>
                <w:szCs w:val="20"/>
              </w:rPr>
              <w:t xml:space="preserve">Erster </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sidRPr="00903586">
              <w:rPr>
                <w:rFonts w:ascii="Arial" w:hAnsi="Arial" w:cs="Arial"/>
                <w:sz w:val="20"/>
                <w:szCs w:val="20"/>
              </w:rPr>
              <w:t xml:space="preserve">Nächster </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Entscheider</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Beschwerden über Eltern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Betroffene Eltern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Default="00903586" w:rsidP="002827F3">
            <w:pPr>
              <w:rPr>
                <w:rFonts w:ascii="Arial" w:hAnsi="Arial" w:cs="Arial"/>
                <w:sz w:val="20"/>
                <w:szCs w:val="20"/>
              </w:rPr>
            </w:pPr>
            <w:r w:rsidRPr="00903586">
              <w:rPr>
                <w:rFonts w:ascii="Arial" w:hAnsi="Arial" w:cs="Arial"/>
                <w:sz w:val="20"/>
                <w:szCs w:val="20"/>
              </w:rPr>
              <w:t xml:space="preserve">Polizei / </w:t>
            </w:r>
          </w:p>
          <w:p w:rsidR="00903586" w:rsidRPr="00903586" w:rsidRDefault="00903586" w:rsidP="002827F3">
            <w:pPr>
              <w:rPr>
                <w:rFonts w:ascii="Arial" w:hAnsi="Arial" w:cs="Arial"/>
                <w:sz w:val="20"/>
                <w:szCs w:val="20"/>
              </w:rPr>
            </w:pPr>
            <w:r w:rsidRPr="00903586">
              <w:rPr>
                <w:rFonts w:ascii="Arial" w:hAnsi="Arial" w:cs="Arial"/>
                <w:sz w:val="20"/>
                <w:szCs w:val="20"/>
              </w:rPr>
              <w:t>Bezirksregierung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Beschwerden über Kolleginnen bzw. Kollegen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Betroffene Kollegin bzw. betroffener Ko</w:t>
            </w:r>
            <w:r w:rsidRPr="00903586">
              <w:rPr>
                <w:rFonts w:ascii="Arial" w:hAnsi="Arial" w:cs="Arial"/>
                <w:sz w:val="20"/>
                <w:szCs w:val="20"/>
              </w:rPr>
              <w:t>l</w:t>
            </w:r>
            <w:r w:rsidRPr="00903586">
              <w:rPr>
                <w:rFonts w:ascii="Arial" w:hAnsi="Arial" w:cs="Arial"/>
                <w:sz w:val="20"/>
                <w:szCs w:val="20"/>
              </w:rPr>
              <w:t>lege</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Lehrerrat</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Beschwerden über die Schulleitung</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Lehrerrat oder Pers</w:t>
            </w:r>
            <w:r w:rsidRPr="00903586">
              <w:rPr>
                <w:rFonts w:ascii="Arial" w:hAnsi="Arial" w:cs="Arial"/>
                <w:sz w:val="20"/>
                <w:szCs w:val="20"/>
              </w:rPr>
              <w:t>o</w:t>
            </w:r>
            <w:r w:rsidRPr="00903586">
              <w:rPr>
                <w:rFonts w:ascii="Arial" w:hAnsi="Arial" w:cs="Arial"/>
                <w:sz w:val="20"/>
                <w:szCs w:val="20"/>
              </w:rPr>
              <w:t>nalrat</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Bezirksregierung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Schülerinnen und Schüler</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Klassenlehrer oder Klassenlehrerin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Eltern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r>
    </w:tbl>
    <w:p w:rsidR="00903586" w:rsidRDefault="00903586" w:rsidP="00903586">
      <w:pPr>
        <w:rPr>
          <w:rFonts w:ascii="Arial" w:hAnsi="Arial" w:cs="Arial"/>
          <w:sz w:val="20"/>
        </w:rPr>
      </w:pPr>
    </w:p>
    <w:p w:rsidR="00903586" w:rsidRDefault="00903586" w:rsidP="00903586">
      <w:pPr>
        <w:rPr>
          <w:rFonts w:ascii="Arial" w:hAnsi="Arial" w:cs="Arial"/>
          <w:sz w:val="20"/>
        </w:rPr>
      </w:pPr>
    </w:p>
    <w:p w:rsidR="00903586" w:rsidRDefault="00903586" w:rsidP="00903586">
      <w:pPr>
        <w:rPr>
          <w:rFonts w:ascii="Arial" w:hAnsi="Arial" w:cs="Arial"/>
          <w:sz w:val="20"/>
        </w:rPr>
      </w:pPr>
    </w:p>
    <w:tbl>
      <w:tblPr>
        <w:tblStyle w:val="Tabellengitternetz"/>
        <w:tblW w:w="9747" w:type="dxa"/>
        <w:tblLook w:val="04A0"/>
      </w:tblPr>
      <w:tblGrid>
        <w:gridCol w:w="2163"/>
        <w:gridCol w:w="465"/>
        <w:gridCol w:w="2224"/>
        <w:gridCol w:w="465"/>
        <w:gridCol w:w="2224"/>
        <w:gridCol w:w="465"/>
        <w:gridCol w:w="1741"/>
      </w:tblGrid>
      <w:tr w:rsidR="00903586" w:rsidRPr="00903586" w:rsidTr="002827F3">
        <w:tc>
          <w:tcPr>
            <w:tcW w:w="2163" w:type="dxa"/>
            <w:shd w:val="clear" w:color="auto" w:fill="A6A6A6" w:themeFill="background1" w:themeFillShade="A6"/>
            <w:vAlign w:val="center"/>
          </w:tcPr>
          <w:p w:rsidR="00903586" w:rsidRPr="00903586" w:rsidRDefault="00903586" w:rsidP="002827F3">
            <w:pPr>
              <w:rPr>
                <w:rFonts w:ascii="Arial" w:hAnsi="Arial" w:cs="Arial"/>
                <w:b/>
                <w:sz w:val="20"/>
                <w:szCs w:val="20"/>
              </w:rPr>
            </w:pPr>
            <w:r w:rsidRPr="00903586">
              <w:rPr>
                <w:rFonts w:ascii="Arial" w:hAnsi="Arial" w:cs="Arial"/>
                <w:b/>
                <w:sz w:val="20"/>
                <w:szCs w:val="20"/>
              </w:rPr>
              <w:t>Eltern</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Pr>
                <w:rFonts w:ascii="Arial" w:hAnsi="Arial" w:cs="Arial"/>
                <w:sz w:val="20"/>
                <w:szCs w:val="20"/>
              </w:rPr>
              <w:t>Erster</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sidRPr="00903586">
              <w:rPr>
                <w:rFonts w:ascii="Arial" w:hAnsi="Arial" w:cs="Arial"/>
                <w:sz w:val="20"/>
                <w:szCs w:val="20"/>
              </w:rPr>
              <w:t xml:space="preserve">Nächster </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Entscheider</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 über (Mit-) Schülerinnen oder Schüler des Kindes</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Eltern der Mitschülerin bzw. des Mitschülers</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Klassenlehrer bzw. Klassenlehrerin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 über Lehrerinnen oder Lehrer</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Betroffene Lehrerin oder betroffener Le</w:t>
            </w:r>
            <w:r w:rsidRPr="00903586">
              <w:rPr>
                <w:rFonts w:ascii="Arial" w:hAnsi="Arial" w:cs="Arial"/>
                <w:sz w:val="20"/>
                <w:szCs w:val="20"/>
              </w:rPr>
              <w:t>h</w:t>
            </w:r>
            <w:r w:rsidRPr="00903586">
              <w:rPr>
                <w:rFonts w:ascii="Arial" w:hAnsi="Arial" w:cs="Arial"/>
                <w:sz w:val="20"/>
                <w:szCs w:val="20"/>
              </w:rPr>
              <w:t>rer</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Klassenlehrer bzw. Klassenlehrerin (wenn nicht betroffen...)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 über Schulleitung</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D9D9D9" w:themeFill="background1" w:themeFillShade="D9"/>
            <w:vAlign w:val="center"/>
          </w:tcPr>
          <w:p w:rsidR="00903586" w:rsidRPr="00903586" w:rsidRDefault="00903586" w:rsidP="002827F3">
            <w:pPr>
              <w:rPr>
                <w:rFonts w:ascii="Arial" w:hAnsi="Arial" w:cs="Arial"/>
                <w:sz w:val="20"/>
                <w:szCs w:val="20"/>
              </w:rPr>
            </w:pP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Bezirksregierung</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Beschwerde über Sekretärin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Sekretärin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FFFFFF" w:themeFill="background1"/>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Schulleitung</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Schulträger</w:t>
            </w:r>
          </w:p>
        </w:tc>
      </w:tr>
    </w:tbl>
    <w:p w:rsidR="00903586" w:rsidRDefault="00903586" w:rsidP="00903586">
      <w:pPr>
        <w:rPr>
          <w:rFonts w:ascii="Arial" w:hAnsi="Arial" w:cs="Arial"/>
          <w:sz w:val="20"/>
        </w:rPr>
      </w:pPr>
    </w:p>
    <w:p w:rsidR="00903586" w:rsidRDefault="00903586" w:rsidP="00903586">
      <w:pPr>
        <w:rPr>
          <w:rFonts w:ascii="Arial" w:hAnsi="Arial" w:cs="Arial"/>
          <w:sz w:val="20"/>
        </w:rPr>
      </w:pPr>
    </w:p>
    <w:p w:rsidR="00903586" w:rsidRDefault="00903586" w:rsidP="00903586">
      <w:pPr>
        <w:rPr>
          <w:rFonts w:ascii="Arial" w:hAnsi="Arial" w:cs="Arial"/>
          <w:sz w:val="20"/>
        </w:rPr>
      </w:pPr>
    </w:p>
    <w:tbl>
      <w:tblPr>
        <w:tblStyle w:val="Tabellengitternetz"/>
        <w:tblW w:w="9747" w:type="dxa"/>
        <w:tblLook w:val="04A0"/>
      </w:tblPr>
      <w:tblGrid>
        <w:gridCol w:w="2163"/>
        <w:gridCol w:w="465"/>
        <w:gridCol w:w="2224"/>
        <w:gridCol w:w="465"/>
        <w:gridCol w:w="2224"/>
        <w:gridCol w:w="465"/>
        <w:gridCol w:w="1741"/>
      </w:tblGrid>
      <w:tr w:rsidR="00903586" w:rsidRPr="00903586" w:rsidTr="002827F3">
        <w:tc>
          <w:tcPr>
            <w:tcW w:w="2163" w:type="dxa"/>
            <w:shd w:val="clear" w:color="auto" w:fill="A6A6A6" w:themeFill="background1" w:themeFillShade="A6"/>
            <w:vAlign w:val="center"/>
          </w:tcPr>
          <w:p w:rsidR="00903586" w:rsidRPr="00903586" w:rsidRDefault="00903586" w:rsidP="002827F3">
            <w:pPr>
              <w:rPr>
                <w:rFonts w:ascii="Arial" w:hAnsi="Arial" w:cs="Arial"/>
                <w:b/>
                <w:sz w:val="20"/>
                <w:szCs w:val="20"/>
              </w:rPr>
            </w:pPr>
            <w:r w:rsidRPr="00903586">
              <w:rPr>
                <w:rFonts w:ascii="Arial" w:hAnsi="Arial" w:cs="Arial"/>
                <w:b/>
                <w:sz w:val="20"/>
                <w:szCs w:val="20"/>
              </w:rPr>
              <w:t>Schulleitung</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Pr>
                <w:rFonts w:ascii="Arial" w:hAnsi="Arial" w:cs="Arial"/>
                <w:sz w:val="20"/>
                <w:szCs w:val="20"/>
              </w:rPr>
              <w:t>Erster</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A6A6A6" w:themeFill="background1" w:themeFillShade="A6"/>
            <w:vAlign w:val="center"/>
          </w:tcPr>
          <w:p w:rsidR="00903586" w:rsidRDefault="00903586" w:rsidP="002827F3">
            <w:pPr>
              <w:rPr>
                <w:rFonts w:ascii="Arial" w:hAnsi="Arial" w:cs="Arial"/>
                <w:sz w:val="20"/>
                <w:szCs w:val="20"/>
              </w:rPr>
            </w:pPr>
            <w:r w:rsidRPr="00903586">
              <w:rPr>
                <w:rFonts w:ascii="Arial" w:hAnsi="Arial" w:cs="Arial"/>
                <w:sz w:val="20"/>
                <w:szCs w:val="20"/>
              </w:rPr>
              <w:t xml:space="preserve">Nächster </w:t>
            </w:r>
          </w:p>
          <w:p w:rsidR="00903586" w:rsidRPr="00903586" w:rsidRDefault="00903586" w:rsidP="002827F3">
            <w:pPr>
              <w:rPr>
                <w:rFonts w:ascii="Arial" w:hAnsi="Arial" w:cs="Arial"/>
                <w:sz w:val="20"/>
                <w:szCs w:val="20"/>
              </w:rPr>
            </w:pPr>
            <w:r w:rsidRPr="00903586">
              <w:rPr>
                <w:rFonts w:ascii="Arial" w:hAnsi="Arial" w:cs="Arial"/>
                <w:sz w:val="20"/>
                <w:szCs w:val="20"/>
              </w:rPr>
              <w:t>Ansprechpartner</w:t>
            </w:r>
          </w:p>
        </w:tc>
        <w:tc>
          <w:tcPr>
            <w:tcW w:w="465"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shd w:val="clear" w:color="auto" w:fill="A6A6A6" w:themeFill="background1" w:themeFillShade="A6"/>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Entscheider</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In sachlichen Dingen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D9D9D9" w:themeFill="background1" w:themeFillShade="D9"/>
            <w:vAlign w:val="center"/>
          </w:tcPr>
          <w:p w:rsidR="00903586" w:rsidRPr="00903586" w:rsidRDefault="00903586" w:rsidP="002827F3">
            <w:pPr>
              <w:rPr>
                <w:rFonts w:ascii="Arial" w:hAnsi="Arial" w:cs="Arial"/>
                <w:sz w:val="20"/>
                <w:szCs w:val="20"/>
              </w:rPr>
            </w:pP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D9D9D9" w:themeFill="background1" w:themeFillShade="D9"/>
            <w:vAlign w:val="center"/>
          </w:tcPr>
          <w:p w:rsidR="00903586" w:rsidRPr="00903586" w:rsidRDefault="00903586" w:rsidP="002827F3">
            <w:pPr>
              <w:rPr>
                <w:rFonts w:ascii="Arial" w:hAnsi="Arial" w:cs="Arial"/>
                <w:sz w:val="20"/>
                <w:szCs w:val="20"/>
              </w:rPr>
            </w:pP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Schulträger</w:t>
            </w:r>
          </w:p>
        </w:tc>
      </w:tr>
      <w:tr w:rsidR="00903586" w:rsidRPr="00903586" w:rsidTr="002827F3">
        <w:tc>
          <w:tcPr>
            <w:tcW w:w="2163"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In personellen Dingen</w:t>
            </w: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D9D9D9" w:themeFill="background1" w:themeFillShade="D9"/>
            <w:vAlign w:val="center"/>
          </w:tcPr>
          <w:p w:rsidR="00903586" w:rsidRPr="00903586" w:rsidRDefault="00903586" w:rsidP="002827F3">
            <w:pPr>
              <w:rPr>
                <w:rFonts w:ascii="Arial" w:hAnsi="Arial" w:cs="Arial"/>
                <w:sz w:val="20"/>
                <w:szCs w:val="20"/>
              </w:rPr>
            </w:pP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2224" w:type="dxa"/>
            <w:shd w:val="clear" w:color="auto" w:fill="D9D9D9" w:themeFill="background1" w:themeFillShade="D9"/>
            <w:vAlign w:val="center"/>
          </w:tcPr>
          <w:p w:rsidR="00903586" w:rsidRPr="00903586" w:rsidRDefault="00903586" w:rsidP="002827F3">
            <w:pPr>
              <w:rPr>
                <w:rFonts w:ascii="Arial" w:hAnsi="Arial" w:cs="Arial"/>
                <w:sz w:val="20"/>
                <w:szCs w:val="20"/>
              </w:rPr>
            </w:pPr>
          </w:p>
        </w:tc>
        <w:tc>
          <w:tcPr>
            <w:tcW w:w="465"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=&gt;</w:t>
            </w:r>
          </w:p>
        </w:tc>
        <w:tc>
          <w:tcPr>
            <w:tcW w:w="1741" w:type="dxa"/>
            <w:vAlign w:val="center"/>
          </w:tcPr>
          <w:p w:rsidR="00903586" w:rsidRPr="00903586" w:rsidRDefault="00903586" w:rsidP="002827F3">
            <w:pPr>
              <w:rPr>
                <w:rFonts w:ascii="Arial" w:hAnsi="Arial" w:cs="Arial"/>
                <w:sz w:val="20"/>
                <w:szCs w:val="20"/>
              </w:rPr>
            </w:pPr>
            <w:r w:rsidRPr="00903586">
              <w:rPr>
                <w:rFonts w:ascii="Arial" w:hAnsi="Arial" w:cs="Arial"/>
                <w:sz w:val="20"/>
                <w:szCs w:val="20"/>
              </w:rPr>
              <w:t>Bezirksregierung</w:t>
            </w:r>
          </w:p>
        </w:tc>
      </w:tr>
    </w:tbl>
    <w:p w:rsidR="00903586" w:rsidRDefault="00903586" w:rsidP="00903586">
      <w:pPr>
        <w:rPr>
          <w:rFonts w:ascii="Arial" w:hAnsi="Arial" w:cs="Arial"/>
          <w:sz w:val="20"/>
        </w:rPr>
      </w:pPr>
    </w:p>
    <w:p w:rsidR="00903586" w:rsidRDefault="00903586" w:rsidP="00903586">
      <w:pPr>
        <w:widowControl w:val="0"/>
        <w:autoSpaceDE w:val="0"/>
        <w:autoSpaceDN w:val="0"/>
        <w:adjustRightInd w:val="0"/>
        <w:ind w:right="120"/>
        <w:rPr>
          <w:rFonts w:ascii="Arial" w:hAnsi="Arial" w:cs="Arial"/>
        </w:rPr>
      </w:pPr>
    </w:p>
    <w:p w:rsidR="00903586" w:rsidRPr="006068AF" w:rsidRDefault="00903586" w:rsidP="00903586">
      <w:pPr>
        <w:widowControl w:val="0"/>
        <w:autoSpaceDE w:val="0"/>
        <w:autoSpaceDN w:val="0"/>
        <w:adjustRightInd w:val="0"/>
        <w:rPr>
          <w:rFonts w:ascii="Arial" w:hAnsi="Arial" w:cs="Arial"/>
        </w:rPr>
      </w:pPr>
    </w:p>
    <w:p w:rsidR="00903586" w:rsidRDefault="00903586">
      <w:pPr>
        <w:rPr>
          <w:rFonts w:ascii="Arial" w:hAnsi="Arial" w:cs="Arial"/>
        </w:rPr>
      </w:pPr>
      <w:r>
        <w:rPr>
          <w:rFonts w:ascii="Arial" w:hAnsi="Arial" w:cs="Arial"/>
        </w:rPr>
        <w:br w:type="page"/>
      </w:r>
    </w:p>
    <w:p w:rsidR="001D0C34" w:rsidRDefault="001D0C34"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6068AF">
        <w:rPr>
          <w:rFonts w:ascii="Arial" w:hAnsi="Arial" w:cs="Arial"/>
        </w:rPr>
        <w:t>Beschwerden sollen zunächst immer zwischen den unmittelbar beteiligten Personen mit gegenseitigem Respekt und in dem Bemühen um eine einvernehmliche Regelung b</w:t>
      </w:r>
      <w:r w:rsidRPr="006068AF">
        <w:rPr>
          <w:rFonts w:ascii="Arial" w:hAnsi="Arial" w:cs="Arial"/>
        </w:rPr>
        <w:t>e</w:t>
      </w:r>
      <w:r w:rsidRPr="006068AF">
        <w:rPr>
          <w:rFonts w:ascii="Arial" w:hAnsi="Arial" w:cs="Arial"/>
        </w:rPr>
        <w:t>arbeitet werden. Die nächsthöhere Ebene soll immer erst eingeschaltet werden, wenn kein Konsens erzielt werden kann.</w:t>
      </w: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6068AF">
        <w:rPr>
          <w:rFonts w:ascii="Arial" w:hAnsi="Arial" w:cs="Arial"/>
        </w:rPr>
        <w:t>Diese Regelung gilt nicht für schwerwiegende Probleme, z. B. beim Verdacht auf stra</w:t>
      </w:r>
      <w:r w:rsidRPr="006068AF">
        <w:rPr>
          <w:rFonts w:ascii="Arial" w:hAnsi="Arial" w:cs="Arial"/>
        </w:rPr>
        <w:t>f</w:t>
      </w:r>
      <w:r w:rsidRPr="006068AF">
        <w:rPr>
          <w:rFonts w:ascii="Arial" w:hAnsi="Arial" w:cs="Arial"/>
        </w:rPr>
        <w:t>bare Handlungen oder Dienstpflichtverletzungen. In diesen Situationen ist die Schulle</w:t>
      </w:r>
      <w:r w:rsidRPr="006068AF">
        <w:rPr>
          <w:rFonts w:ascii="Arial" w:hAnsi="Arial" w:cs="Arial"/>
        </w:rPr>
        <w:t>i</w:t>
      </w:r>
      <w:r w:rsidRPr="006068AF">
        <w:rPr>
          <w:rFonts w:ascii="Arial" w:hAnsi="Arial" w:cs="Arial"/>
        </w:rPr>
        <w:t>tung unmittelbar einzuschalten.</w:t>
      </w: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6068AF">
        <w:rPr>
          <w:rFonts w:ascii="Arial" w:hAnsi="Arial" w:cs="Arial"/>
        </w:rPr>
        <w:t>Bei der Bearbeitung von Beschwerden auf Ebenen oberhalb der unmittelbar Beteiligten sind immer erst alle Beteiligten zu hören, bevor eine Bewertung der Situation vorg</w:t>
      </w:r>
      <w:r w:rsidRPr="006068AF">
        <w:rPr>
          <w:rFonts w:ascii="Arial" w:hAnsi="Arial" w:cs="Arial"/>
        </w:rPr>
        <w:t>e</w:t>
      </w:r>
      <w:r w:rsidRPr="006068AF">
        <w:rPr>
          <w:rFonts w:ascii="Arial" w:hAnsi="Arial" w:cs="Arial"/>
        </w:rPr>
        <w:t>nommen wird.</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Bei der Bearbeitung von Beschwerden auf allen Ebenen oberhalb der unmittelbar Bete</w:t>
      </w:r>
      <w:r w:rsidRPr="006068AF">
        <w:rPr>
          <w:rFonts w:ascii="Arial" w:hAnsi="Arial" w:cs="Arial"/>
        </w:rPr>
        <w:t>i</w:t>
      </w:r>
      <w:r w:rsidRPr="006068AF">
        <w:rPr>
          <w:rFonts w:ascii="Arial" w:hAnsi="Arial" w:cs="Arial"/>
        </w:rPr>
        <w:t>ligten wird eine kurze schriftliche Dokumentation der bisherigen Bearbeitung angefertigt. Dazu wird ein entsprechendes Formular zur Verfügung gestellt.</w:t>
      </w: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Wir praktizieren den Grundsatz der Offenheit: Wenn im Rahmen der Bearbeitung eines Konfliktes oder einer Beschwerde schriftliche Aufzeichnungen (Protokolle, Vermerke etc.) angefertigt werden, erhalten alle Beteiligten </w:t>
      </w:r>
      <w:r>
        <w:rPr>
          <w:rFonts w:ascii="Arial" w:hAnsi="Arial" w:cs="Arial"/>
        </w:rPr>
        <w:t xml:space="preserve">Einblick in die </w:t>
      </w:r>
      <w:r w:rsidRPr="006068AF">
        <w:rPr>
          <w:rFonts w:ascii="Arial" w:hAnsi="Arial" w:cs="Arial"/>
        </w:rPr>
        <w:t>Kopie dieser Aufzeic</w:t>
      </w:r>
      <w:r w:rsidRPr="006068AF">
        <w:rPr>
          <w:rFonts w:ascii="Arial" w:hAnsi="Arial" w:cs="Arial"/>
        </w:rPr>
        <w:t>h</w:t>
      </w:r>
      <w:r w:rsidRPr="006068AF">
        <w:rPr>
          <w:rFonts w:ascii="Arial" w:hAnsi="Arial" w:cs="Arial"/>
        </w:rPr>
        <w:t>nungen.</w:t>
      </w: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Wir wollen Beschwerden möglichst zügig bearbeiten. Auf jede Beschwerde reagiert der Adressat der Beschwerde innerhalb von zwei Arbeitstagen. Auf der Ebene der unmitte</w:t>
      </w:r>
      <w:r w:rsidRPr="006068AF">
        <w:rPr>
          <w:rFonts w:ascii="Arial" w:hAnsi="Arial" w:cs="Arial"/>
        </w:rPr>
        <w:t>l</w:t>
      </w:r>
      <w:r w:rsidRPr="006068AF">
        <w:rPr>
          <w:rFonts w:ascii="Arial" w:hAnsi="Arial" w:cs="Arial"/>
        </w:rPr>
        <w:t>bar Beteiligten soll eine Lösung des Problems innerhalb von 7 Arbeitstagen gefunden werden. Sollte keine Lösung möglich sein, soll auf der nächsten Ebene ein erstes G</w:t>
      </w:r>
      <w:r w:rsidRPr="006068AF">
        <w:rPr>
          <w:rFonts w:ascii="Arial" w:hAnsi="Arial" w:cs="Arial"/>
        </w:rPr>
        <w:t>e</w:t>
      </w:r>
      <w:r w:rsidRPr="006068AF">
        <w:rPr>
          <w:rFonts w:ascii="Arial" w:hAnsi="Arial" w:cs="Arial"/>
        </w:rPr>
        <w:t>spräch innerhalb von 10 Arbeitstagen geführt werden.</w:t>
      </w:r>
    </w:p>
    <w:p w:rsidR="00903586"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857A1B">
        <w:rPr>
          <w:rFonts w:ascii="Arial" w:hAnsi="Arial" w:cs="Arial"/>
          <w:b/>
        </w:rPr>
        <w:t>Schülerinnen und Schüler</w:t>
      </w:r>
      <w:r w:rsidRPr="006068AF">
        <w:rPr>
          <w:rFonts w:ascii="Arial" w:hAnsi="Arial" w:cs="Arial"/>
        </w:rPr>
        <w:t xml:space="preserve"> richten Beschwerden über Mitschülerinnen und Mitschüler in der Regel an die Klassenlehrerin oder den Klassenlehrer. Die Klassenlehrkraft en</w:t>
      </w:r>
      <w:r w:rsidRPr="006068AF">
        <w:rPr>
          <w:rFonts w:ascii="Arial" w:hAnsi="Arial" w:cs="Arial"/>
        </w:rPr>
        <w:t>t</w:t>
      </w:r>
      <w:r w:rsidRPr="006068AF">
        <w:rPr>
          <w:rFonts w:ascii="Arial" w:hAnsi="Arial" w:cs="Arial"/>
        </w:rPr>
        <w:t>scheidet, ob das Problem sofort gelöst werden muss, gegebenenfalls unter Einbezi</w:t>
      </w:r>
      <w:r w:rsidRPr="006068AF">
        <w:rPr>
          <w:rFonts w:ascii="Arial" w:hAnsi="Arial" w:cs="Arial"/>
        </w:rPr>
        <w:t>e</w:t>
      </w:r>
      <w:r w:rsidRPr="006068AF">
        <w:rPr>
          <w:rFonts w:ascii="Arial" w:hAnsi="Arial" w:cs="Arial"/>
        </w:rPr>
        <w:t xml:space="preserve">hung </w:t>
      </w:r>
      <w:r>
        <w:rPr>
          <w:rFonts w:ascii="Arial" w:hAnsi="Arial" w:cs="Arial"/>
        </w:rPr>
        <w:t xml:space="preserve">der Streitschlichter, </w:t>
      </w:r>
      <w:r w:rsidRPr="006068AF">
        <w:rPr>
          <w:rFonts w:ascii="Arial" w:hAnsi="Arial" w:cs="Arial"/>
        </w:rPr>
        <w:t xml:space="preserve">weiterer Lehrkräfte, </w:t>
      </w:r>
      <w:r>
        <w:rPr>
          <w:rFonts w:ascii="Arial" w:hAnsi="Arial" w:cs="Arial"/>
        </w:rPr>
        <w:t>einer Sozialpädagogin</w:t>
      </w:r>
      <w:r w:rsidRPr="006068AF">
        <w:rPr>
          <w:rFonts w:ascii="Arial" w:hAnsi="Arial" w:cs="Arial"/>
        </w:rPr>
        <w:t xml:space="preserve"> oder der Schulle</w:t>
      </w:r>
      <w:r w:rsidRPr="006068AF">
        <w:rPr>
          <w:rFonts w:ascii="Arial" w:hAnsi="Arial" w:cs="Arial"/>
        </w:rPr>
        <w:t>i</w:t>
      </w:r>
      <w:r w:rsidRPr="006068AF">
        <w:rPr>
          <w:rFonts w:ascii="Arial" w:hAnsi="Arial" w:cs="Arial"/>
        </w:rPr>
        <w:t xml:space="preserve">tung, oder ob es später bearbeitet werden kann. </w:t>
      </w:r>
    </w:p>
    <w:p w:rsidR="00903586"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Bei schwierigen Situationen in der Pause ist erster Ansprechpartner die Aufsicht fü</w:t>
      </w:r>
      <w:r w:rsidRPr="006068AF">
        <w:rPr>
          <w:rFonts w:ascii="Arial" w:hAnsi="Arial" w:cs="Arial"/>
        </w:rPr>
        <w:t>h</w:t>
      </w:r>
      <w:r w:rsidRPr="006068AF">
        <w:rPr>
          <w:rFonts w:ascii="Arial" w:hAnsi="Arial" w:cs="Arial"/>
        </w:rPr>
        <w:t xml:space="preserve">rende Lehrkraft, die die Situation klärt oder, wenn notwendig, weitere Schritte einleitet, indem sie die zuständige Klassenlehrkraft bzw. Stellvertretung möglichst unverzüglich informiert. </w:t>
      </w: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Bei allen Konflikten zwischen Schülerinnen und Schülern können, wenn alle Beteiligten einverstanden sind, die Streitschlichter </w:t>
      </w:r>
      <w:r>
        <w:rPr>
          <w:rFonts w:ascii="Arial" w:hAnsi="Arial" w:cs="Arial"/>
        </w:rPr>
        <w:t xml:space="preserve">oder eine der Sozialpädagoginnen </w:t>
      </w:r>
      <w:r w:rsidRPr="006068AF">
        <w:rPr>
          <w:rFonts w:ascii="Arial" w:hAnsi="Arial" w:cs="Arial"/>
        </w:rPr>
        <w:t>zur Schlic</w:t>
      </w:r>
      <w:r w:rsidRPr="006068AF">
        <w:rPr>
          <w:rFonts w:ascii="Arial" w:hAnsi="Arial" w:cs="Arial"/>
        </w:rPr>
        <w:t>h</w:t>
      </w:r>
      <w:r w:rsidRPr="006068AF">
        <w:rPr>
          <w:rFonts w:ascii="Arial" w:hAnsi="Arial" w:cs="Arial"/>
        </w:rPr>
        <w:t xml:space="preserve">tung des Konfliktes einbezogen werden. </w:t>
      </w: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6068AF">
        <w:rPr>
          <w:rFonts w:ascii="Arial" w:hAnsi="Arial" w:cs="Arial"/>
        </w:rPr>
        <w:t>Beschwerden von Schülerinnen und Schülern über Lehrkräfte werden ebenfalls an die betroffene Lehrkraft gerichtet. Dabei können sich Schülerinnen und Schüler von Mi</w:t>
      </w:r>
      <w:r w:rsidRPr="006068AF">
        <w:rPr>
          <w:rFonts w:ascii="Arial" w:hAnsi="Arial" w:cs="Arial"/>
        </w:rPr>
        <w:t>t</w:t>
      </w:r>
      <w:r w:rsidRPr="006068AF">
        <w:rPr>
          <w:rFonts w:ascii="Arial" w:hAnsi="Arial" w:cs="Arial"/>
        </w:rPr>
        <w:t xml:space="preserve">schülerinnen und Mitschülern, </w:t>
      </w:r>
      <w:r>
        <w:rPr>
          <w:rFonts w:ascii="Arial" w:hAnsi="Arial" w:cs="Arial"/>
        </w:rPr>
        <w:t>vom Klassenlehrer bzw. der Klassenlehrerin</w:t>
      </w:r>
      <w:r w:rsidRPr="006068AF">
        <w:rPr>
          <w:rFonts w:ascii="Arial" w:hAnsi="Arial" w:cs="Arial"/>
        </w:rPr>
        <w:t xml:space="preserve"> </w:t>
      </w:r>
      <w:r>
        <w:rPr>
          <w:rFonts w:ascii="Arial" w:hAnsi="Arial" w:cs="Arial"/>
        </w:rPr>
        <w:t>und/oder einer Sozialpädagogin beraten</w:t>
      </w:r>
      <w:r w:rsidRPr="006068AF">
        <w:rPr>
          <w:rFonts w:ascii="Arial" w:hAnsi="Arial" w:cs="Arial"/>
        </w:rPr>
        <w:t xml:space="preserve"> lassen. </w:t>
      </w: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Sollte eine Klärung des Problems mit der betroffenen Lehrkraft nicht möglich sein, we</w:t>
      </w:r>
      <w:r w:rsidRPr="006068AF">
        <w:rPr>
          <w:rFonts w:ascii="Arial" w:hAnsi="Arial" w:cs="Arial"/>
        </w:rPr>
        <w:t>n</w:t>
      </w:r>
      <w:r w:rsidRPr="006068AF">
        <w:rPr>
          <w:rFonts w:ascii="Arial" w:hAnsi="Arial" w:cs="Arial"/>
        </w:rPr>
        <w:t>den sich Schülerinnen und Schüler an ihre Klassenlehrkraft, die eine Klärung mit der Lehrkraft anstrebt. Kann die Klassenlehrkraft das Problem nicht lösen, wird die Schulle</w:t>
      </w:r>
      <w:r w:rsidRPr="006068AF">
        <w:rPr>
          <w:rFonts w:ascii="Arial" w:hAnsi="Arial" w:cs="Arial"/>
        </w:rPr>
        <w:t>i</w:t>
      </w:r>
      <w:r w:rsidRPr="006068AF">
        <w:rPr>
          <w:rFonts w:ascii="Arial" w:hAnsi="Arial" w:cs="Arial"/>
        </w:rPr>
        <w:t xml:space="preserve">tung hinzugezogen. </w:t>
      </w:r>
    </w:p>
    <w:p w:rsidR="00903586" w:rsidRPr="006068AF" w:rsidRDefault="00903586" w:rsidP="00903586">
      <w:pPr>
        <w:widowControl w:val="0"/>
        <w:autoSpaceDE w:val="0"/>
        <w:autoSpaceDN w:val="0"/>
        <w:adjustRightInd w:val="0"/>
        <w:rPr>
          <w:rFonts w:ascii="Arial" w:hAnsi="Arial" w:cs="Arial"/>
        </w:rPr>
      </w:pPr>
    </w:p>
    <w:p w:rsidR="00903586" w:rsidRDefault="00903586">
      <w:pPr>
        <w:rPr>
          <w:rFonts w:ascii="Arial" w:hAnsi="Arial" w:cs="Arial"/>
        </w:rPr>
      </w:pPr>
      <w:r>
        <w:rPr>
          <w:rFonts w:ascii="Arial" w:hAnsi="Arial" w:cs="Arial"/>
        </w:rPr>
        <w:br w:type="page"/>
      </w:r>
    </w:p>
    <w:p w:rsidR="00903586" w:rsidRDefault="00903586" w:rsidP="00903586">
      <w:pPr>
        <w:widowControl w:val="0"/>
        <w:autoSpaceDE w:val="0"/>
        <w:autoSpaceDN w:val="0"/>
        <w:adjustRightInd w:val="0"/>
        <w:rPr>
          <w:rFonts w:ascii="Arial" w:hAnsi="Arial" w:cs="Arial"/>
        </w:rPr>
      </w:pPr>
      <w:r w:rsidRPr="006068AF">
        <w:rPr>
          <w:rFonts w:ascii="Arial" w:hAnsi="Arial" w:cs="Arial"/>
        </w:rPr>
        <w:lastRenderedPageBreak/>
        <w:t xml:space="preserve">Die erste Instanz von </w:t>
      </w:r>
      <w:r w:rsidRPr="00E83C24">
        <w:rPr>
          <w:rFonts w:ascii="Arial" w:hAnsi="Arial" w:cs="Arial"/>
          <w:b/>
        </w:rPr>
        <w:t>Elternbeschwerden</w:t>
      </w:r>
      <w:r w:rsidRPr="006068AF">
        <w:rPr>
          <w:rFonts w:ascii="Arial" w:hAnsi="Arial" w:cs="Arial"/>
        </w:rPr>
        <w:t xml:space="preserve"> über Lehrkräfte ist grundsätzlich die betro</w:t>
      </w:r>
      <w:r w:rsidRPr="006068AF">
        <w:rPr>
          <w:rFonts w:ascii="Arial" w:hAnsi="Arial" w:cs="Arial"/>
        </w:rPr>
        <w:t>f</w:t>
      </w:r>
      <w:r w:rsidRPr="006068AF">
        <w:rPr>
          <w:rFonts w:ascii="Arial" w:hAnsi="Arial" w:cs="Arial"/>
        </w:rPr>
        <w:t xml:space="preserve">fene Lehrkraft selbst. Falls sie sich zuerst an die Schulleitung wenden, wird sich diese den Sachverhalt anhören und dann die Eltern an die zuständige Lehrkraft verweisen. </w:t>
      </w:r>
    </w:p>
    <w:p w:rsidR="00903586" w:rsidRDefault="00903586" w:rsidP="00903586">
      <w:pPr>
        <w:widowControl w:val="0"/>
        <w:autoSpaceDE w:val="0"/>
        <w:autoSpaceDN w:val="0"/>
        <w:adjustRightInd w:val="0"/>
        <w:rPr>
          <w:rFonts w:ascii="Arial" w:hAnsi="Arial" w:cs="Arial"/>
        </w:rPr>
      </w:pPr>
      <w:r w:rsidRPr="006068AF">
        <w:rPr>
          <w:rFonts w:ascii="Arial" w:hAnsi="Arial" w:cs="Arial"/>
        </w:rPr>
        <w:t>Zu dem Gespräch mit der betroffenen Lehrkraft können weitere Lehrkräfte, Elternvertr</w:t>
      </w:r>
      <w:r w:rsidRPr="006068AF">
        <w:rPr>
          <w:rFonts w:ascii="Arial" w:hAnsi="Arial" w:cs="Arial"/>
        </w:rPr>
        <w:t>e</w:t>
      </w:r>
      <w:r w:rsidRPr="006068AF">
        <w:rPr>
          <w:rFonts w:ascii="Arial" w:hAnsi="Arial" w:cs="Arial"/>
        </w:rPr>
        <w:t xml:space="preserve">ter und </w:t>
      </w:r>
      <w:r>
        <w:rPr>
          <w:rFonts w:ascii="Arial" w:hAnsi="Arial" w:cs="Arial"/>
        </w:rPr>
        <w:t>eine Sozialpädagogin</w:t>
      </w:r>
      <w:r w:rsidRPr="006068AF">
        <w:rPr>
          <w:rFonts w:ascii="Arial" w:hAnsi="Arial" w:cs="Arial"/>
        </w:rPr>
        <w:t xml:space="preserve"> hinzugezogen werden. Sollte das Gespräch zu keinem Ergebnis führen, wird die Schulleitung einbezogen. </w:t>
      </w: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6068AF">
        <w:rPr>
          <w:rFonts w:ascii="Arial" w:hAnsi="Arial" w:cs="Arial"/>
        </w:rPr>
        <w:t>Beschwerden der Eltern über die Schulleitung sind zunächst ebenfalls mit der Schulle</w:t>
      </w:r>
      <w:r w:rsidRPr="006068AF">
        <w:rPr>
          <w:rFonts w:ascii="Arial" w:hAnsi="Arial" w:cs="Arial"/>
        </w:rPr>
        <w:t>i</w:t>
      </w:r>
      <w:r w:rsidRPr="006068AF">
        <w:rPr>
          <w:rFonts w:ascii="Arial" w:hAnsi="Arial" w:cs="Arial"/>
        </w:rPr>
        <w:t>tung selbst zu klären. Erfolgt dann keine Einigung richtet man sich an das zuständige Dezernat der Bezirksregierung Düsseldorf.</w:t>
      </w:r>
    </w:p>
    <w:p w:rsidR="00903586"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Beschwerden von </w:t>
      </w:r>
      <w:r w:rsidRPr="00FC5E3D">
        <w:rPr>
          <w:rFonts w:ascii="Arial" w:hAnsi="Arial" w:cs="Arial"/>
          <w:b/>
        </w:rPr>
        <w:t>Lehrkräften</w:t>
      </w:r>
      <w:r w:rsidRPr="006068AF">
        <w:rPr>
          <w:rFonts w:ascii="Arial" w:hAnsi="Arial" w:cs="Arial"/>
        </w:rPr>
        <w:t xml:space="preserve"> über Eltern sind zunächst an die betroffenen Eltern zu richten. Sollte dies zu keinem Ergebnis führen, wird die Schulleitung eingeschaltet. </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Wenn Beschwerden von Lehrkräften über Kolleginnen und Kollegen nicht auf direktem Weg gelöst werden können, </w:t>
      </w:r>
      <w:proofErr w:type="gramStart"/>
      <w:r w:rsidRPr="006068AF">
        <w:rPr>
          <w:rFonts w:ascii="Arial" w:hAnsi="Arial" w:cs="Arial"/>
        </w:rPr>
        <w:t>wird</w:t>
      </w:r>
      <w:proofErr w:type="gramEnd"/>
      <w:r w:rsidRPr="006068AF">
        <w:rPr>
          <w:rFonts w:ascii="Arial" w:hAnsi="Arial" w:cs="Arial"/>
        </w:rPr>
        <w:t xml:space="preserve"> zunächst der Lehrerrat und danach die Schulleitung einbezogen. </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Beschwerden gegen die Schulleitung sind in einem Gespräch mit dieser zu artikulieren, gegebenenfalls kann der Lehrerrat einbezogen werden. Ist keine Lösung zu erzielen, wird der zuständige Dezernent der Bezirksregierung Düsseldorf eingeschaltet. </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In der Regel werden Beschwerden </w:t>
      </w:r>
      <w:r>
        <w:rPr>
          <w:rFonts w:ascii="Arial" w:hAnsi="Arial" w:cs="Arial"/>
        </w:rPr>
        <w:t xml:space="preserve">von </w:t>
      </w:r>
      <w:r w:rsidRPr="006068AF">
        <w:rPr>
          <w:rFonts w:ascii="Arial" w:hAnsi="Arial" w:cs="Arial"/>
        </w:rPr>
        <w:t>Schulhausmeister, Reinigungskräfte</w:t>
      </w:r>
      <w:r>
        <w:rPr>
          <w:rFonts w:ascii="Arial" w:hAnsi="Arial" w:cs="Arial"/>
        </w:rPr>
        <w:t>n oder des</w:t>
      </w:r>
      <w:r w:rsidRPr="006068AF">
        <w:rPr>
          <w:rFonts w:ascii="Arial" w:hAnsi="Arial" w:cs="Arial"/>
        </w:rPr>
        <w:t xml:space="preserve"> Sekretariat über Schülerinnen und Schüler oder Lehrkräfte direkt an die Schulleitung gerichtet. Diese klärt den Sachverhalt, bemüht sich um die Vermittlung eines Gesprächs zwischen betroffenen Personen bzw. ergreift die erforderlichen Maßnahmen. </w:t>
      </w: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Beschwerden über die oben genannten Personengruppen werden, ebenfalls im Rege</w:t>
      </w:r>
      <w:r w:rsidRPr="006068AF">
        <w:rPr>
          <w:rFonts w:ascii="Arial" w:hAnsi="Arial" w:cs="Arial"/>
        </w:rPr>
        <w:t>l</w:t>
      </w:r>
      <w:r w:rsidRPr="006068AF">
        <w:rPr>
          <w:rFonts w:ascii="Arial" w:hAnsi="Arial" w:cs="Arial"/>
        </w:rPr>
        <w:t xml:space="preserve">fall unter Einbeziehung der Schulleitung, mit den betroffenen Personen direkt geklärt. Kann keine Lösung erzielt werden, wird der jeweilige Anstellungsträger eingeschaltet. </w:t>
      </w:r>
    </w:p>
    <w:p w:rsidR="00903586"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b/>
          <w:bCs/>
        </w:rPr>
      </w:pPr>
      <w:r>
        <w:rPr>
          <w:rFonts w:ascii="Arial" w:hAnsi="Arial" w:cs="Arial"/>
          <w:b/>
          <w:bCs/>
        </w:rPr>
        <w:t>Spezialfälle:</w:t>
      </w:r>
    </w:p>
    <w:p w:rsidR="00903586" w:rsidRDefault="00903586" w:rsidP="00903586">
      <w:pPr>
        <w:widowControl w:val="0"/>
        <w:autoSpaceDE w:val="0"/>
        <w:autoSpaceDN w:val="0"/>
        <w:adjustRightInd w:val="0"/>
        <w:rPr>
          <w:rFonts w:ascii="Arial" w:hAnsi="Arial" w:cs="Arial"/>
        </w:rPr>
      </w:pPr>
      <w:r w:rsidRPr="006068AF">
        <w:rPr>
          <w:rFonts w:ascii="Arial" w:hAnsi="Arial" w:cs="Arial"/>
        </w:rPr>
        <w:t xml:space="preserve">Beschwerden gegen </w:t>
      </w:r>
      <w:r w:rsidRPr="009A05C2">
        <w:rPr>
          <w:rFonts w:ascii="Arial" w:hAnsi="Arial" w:cs="Arial"/>
          <w:i/>
        </w:rPr>
        <w:t>Leistungsbewertungen</w:t>
      </w:r>
      <w:r w:rsidRPr="006068AF">
        <w:rPr>
          <w:rFonts w:ascii="Arial" w:hAnsi="Arial" w:cs="Arial"/>
        </w:rPr>
        <w:t xml:space="preserve"> richten die Eltern an die zuständige Fac</w:t>
      </w:r>
      <w:r w:rsidRPr="006068AF">
        <w:rPr>
          <w:rFonts w:ascii="Arial" w:hAnsi="Arial" w:cs="Arial"/>
        </w:rPr>
        <w:t>h</w:t>
      </w:r>
      <w:r w:rsidRPr="006068AF">
        <w:rPr>
          <w:rFonts w:ascii="Arial" w:hAnsi="Arial" w:cs="Arial"/>
        </w:rPr>
        <w:t>lehrkraft. Die Fachlehrkraft erläutert die vorgenommene Leistungsbewertung ausfüh</w:t>
      </w:r>
      <w:r w:rsidRPr="006068AF">
        <w:rPr>
          <w:rFonts w:ascii="Arial" w:hAnsi="Arial" w:cs="Arial"/>
        </w:rPr>
        <w:t>r</w:t>
      </w:r>
      <w:r w:rsidRPr="006068AF">
        <w:rPr>
          <w:rFonts w:ascii="Arial" w:hAnsi="Arial" w:cs="Arial"/>
        </w:rPr>
        <w:t>lich. Sie bezieht dabei die Rechtsvorschriften sowie die Grundsatzbeschlüsse der Sch</w:t>
      </w:r>
      <w:r w:rsidRPr="006068AF">
        <w:rPr>
          <w:rFonts w:ascii="Arial" w:hAnsi="Arial" w:cs="Arial"/>
        </w:rPr>
        <w:t>u</w:t>
      </w:r>
      <w:r w:rsidRPr="006068AF">
        <w:rPr>
          <w:rFonts w:ascii="Arial" w:hAnsi="Arial" w:cs="Arial"/>
        </w:rPr>
        <w:t>le ein. Ebenso legt sie die Leistungsnachweise und die vorgenommene Leistungsb</w:t>
      </w:r>
      <w:r w:rsidRPr="006068AF">
        <w:rPr>
          <w:rFonts w:ascii="Arial" w:hAnsi="Arial" w:cs="Arial"/>
        </w:rPr>
        <w:t>e</w:t>
      </w:r>
      <w:r w:rsidRPr="006068AF">
        <w:rPr>
          <w:rFonts w:ascii="Arial" w:hAnsi="Arial" w:cs="Arial"/>
        </w:rPr>
        <w:t xml:space="preserve">wertung vor. Wenn einer </w:t>
      </w:r>
      <w:proofErr w:type="gramStart"/>
      <w:r w:rsidRPr="006068AF">
        <w:rPr>
          <w:rFonts w:ascii="Arial" w:hAnsi="Arial" w:cs="Arial"/>
        </w:rPr>
        <w:t>der Beteiligten Wert</w:t>
      </w:r>
      <w:proofErr w:type="gramEnd"/>
      <w:r w:rsidRPr="006068AF">
        <w:rPr>
          <w:rFonts w:ascii="Arial" w:hAnsi="Arial" w:cs="Arial"/>
        </w:rPr>
        <w:t xml:space="preserve"> darauflegt, wird der Schulleiter einbez</w:t>
      </w:r>
      <w:r w:rsidRPr="006068AF">
        <w:rPr>
          <w:rFonts w:ascii="Arial" w:hAnsi="Arial" w:cs="Arial"/>
        </w:rPr>
        <w:t>o</w:t>
      </w:r>
      <w:r w:rsidRPr="006068AF">
        <w:rPr>
          <w:rFonts w:ascii="Arial" w:hAnsi="Arial" w:cs="Arial"/>
        </w:rPr>
        <w:t xml:space="preserve">gen. Er moderiert dann das Gespräch. </w:t>
      </w:r>
    </w:p>
    <w:p w:rsidR="00903586"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Wenn sich Eltern gegen einzelne Noten oder gegen das Halbjahreszeugnis wehren, ist dies formal immer eine Beschwerde. Rechtlich kann es keinen Widerspruch geben, da es sich beim Halbjahreszeugnis nicht um einen Verwaltungsakt handelt, sondern um eine Mitteilung der Schule an die Eltern. Dagegen ist das Jahreszeugnis ein Verwa</w:t>
      </w:r>
      <w:r w:rsidRPr="006068AF">
        <w:rPr>
          <w:rFonts w:ascii="Arial" w:hAnsi="Arial" w:cs="Arial"/>
        </w:rPr>
        <w:t>l</w:t>
      </w:r>
      <w:r w:rsidRPr="006068AF">
        <w:rPr>
          <w:rFonts w:ascii="Arial" w:hAnsi="Arial" w:cs="Arial"/>
        </w:rPr>
        <w:t>tungsakt, gegen den Einspruch erhoben werden kann.</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9A05C2">
        <w:rPr>
          <w:rFonts w:ascii="Arial" w:hAnsi="Arial" w:cs="Arial"/>
          <w:bCs/>
        </w:rPr>
        <w:t xml:space="preserve">Beschwerden gegen eine </w:t>
      </w:r>
      <w:r w:rsidRPr="009A05C2">
        <w:rPr>
          <w:rFonts w:ascii="Arial" w:hAnsi="Arial" w:cs="Arial"/>
          <w:bCs/>
          <w:i/>
        </w:rPr>
        <w:t>Konferenzentscheidung</w:t>
      </w:r>
      <w:r w:rsidRPr="006068AF">
        <w:rPr>
          <w:rFonts w:ascii="Arial" w:hAnsi="Arial" w:cs="Arial"/>
          <w:b/>
          <w:bCs/>
        </w:rPr>
        <w:t xml:space="preserve"> </w:t>
      </w:r>
      <w:r w:rsidRPr="006068AF">
        <w:rPr>
          <w:rFonts w:ascii="Arial" w:hAnsi="Arial" w:cs="Arial"/>
        </w:rPr>
        <w:t>werden in der Regel an die Schulle</w:t>
      </w:r>
      <w:r w:rsidRPr="006068AF">
        <w:rPr>
          <w:rFonts w:ascii="Arial" w:hAnsi="Arial" w:cs="Arial"/>
        </w:rPr>
        <w:t>i</w:t>
      </w:r>
      <w:r w:rsidRPr="006068AF">
        <w:rPr>
          <w:rFonts w:ascii="Arial" w:hAnsi="Arial" w:cs="Arial"/>
        </w:rPr>
        <w:t>tung gerichtet. Die Schulleitung gibt die Beschwerde an die zuständige Konferenz we</w:t>
      </w:r>
      <w:r w:rsidRPr="006068AF">
        <w:rPr>
          <w:rFonts w:ascii="Arial" w:hAnsi="Arial" w:cs="Arial"/>
        </w:rPr>
        <w:t>i</w:t>
      </w:r>
      <w:r w:rsidRPr="006068AF">
        <w:rPr>
          <w:rFonts w:ascii="Arial" w:hAnsi="Arial" w:cs="Arial"/>
        </w:rPr>
        <w:t xml:space="preserve">ter; die Konferenz entscheidet über die Beschwerde abschließend. Die Schulleitung teilt dem Beschwerdeführer das Ergebnis mit. </w:t>
      </w:r>
    </w:p>
    <w:p w:rsidR="00903586"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9A05C2">
        <w:rPr>
          <w:rFonts w:ascii="Arial" w:hAnsi="Arial" w:cs="Arial"/>
          <w:bCs/>
        </w:rPr>
        <w:lastRenderedPageBreak/>
        <w:t xml:space="preserve">Beschwerden gegen eine </w:t>
      </w:r>
      <w:r w:rsidRPr="009A05C2">
        <w:rPr>
          <w:rFonts w:ascii="Arial" w:hAnsi="Arial" w:cs="Arial"/>
          <w:bCs/>
          <w:i/>
        </w:rPr>
        <w:t>Entscheidung des Schulleiters</w:t>
      </w:r>
      <w:r w:rsidRPr="009A05C2">
        <w:rPr>
          <w:rFonts w:ascii="Arial" w:hAnsi="Arial" w:cs="Arial"/>
          <w:bCs/>
        </w:rPr>
        <w:t xml:space="preserve"> </w:t>
      </w:r>
      <w:r w:rsidRPr="006068AF">
        <w:rPr>
          <w:rFonts w:ascii="Arial" w:hAnsi="Arial" w:cs="Arial"/>
        </w:rPr>
        <w:t>werden vom Schulleiter bea</w:t>
      </w:r>
      <w:r w:rsidRPr="006068AF">
        <w:rPr>
          <w:rFonts w:ascii="Arial" w:hAnsi="Arial" w:cs="Arial"/>
        </w:rPr>
        <w:t>r</w:t>
      </w:r>
      <w:r w:rsidRPr="006068AF">
        <w:rPr>
          <w:rFonts w:ascii="Arial" w:hAnsi="Arial" w:cs="Arial"/>
        </w:rPr>
        <w:t xml:space="preserve">beitet, der das Ergebnis dem Beschwerdeführer mitteilt. </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9A05C2">
        <w:rPr>
          <w:rFonts w:ascii="Arial" w:hAnsi="Arial" w:cs="Arial"/>
          <w:bCs/>
        </w:rPr>
        <w:t>Eine Abgabe an die Schulaufsichtsbehörde</w:t>
      </w:r>
      <w:r w:rsidRPr="006068AF">
        <w:rPr>
          <w:rFonts w:ascii="Arial" w:hAnsi="Arial" w:cs="Arial"/>
          <w:b/>
          <w:bCs/>
        </w:rPr>
        <w:t xml:space="preserve"> </w:t>
      </w:r>
      <w:r w:rsidRPr="006068AF">
        <w:rPr>
          <w:rFonts w:ascii="Arial" w:hAnsi="Arial" w:cs="Arial"/>
        </w:rPr>
        <w:t xml:space="preserve">erfolgt dann, wenn eine Beschwerde nicht durch Entscheidungen der Schule erledigt werden kann. Dann ist es möglich eine Fachaufsichtsbeschwerde (= inhaltliche Beschwerde gegen eine Sachentscheidung) oder einer Dienstaufsichtsbeschwerde (= Beanstandung des dienstlichen Verhaltens) an die Bezirksregierung Düsseldorf zu übergeben. </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Wird gegen einen Verwaltungsakt der Schule fristgerecht </w:t>
      </w:r>
      <w:r w:rsidRPr="009A05C2">
        <w:rPr>
          <w:rFonts w:ascii="Arial" w:hAnsi="Arial" w:cs="Arial"/>
          <w:i/>
        </w:rPr>
        <w:t>Widerspruch</w:t>
      </w:r>
      <w:r w:rsidRPr="006068AF">
        <w:rPr>
          <w:rFonts w:ascii="Arial" w:hAnsi="Arial" w:cs="Arial"/>
        </w:rPr>
        <w:t xml:space="preserve"> erhoben, leitet die Schulleitung das förmliche Widerspruchsverfahren ein. </w:t>
      </w: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 xml:space="preserve">Auch hier gilt, dass zunächst eine </w:t>
      </w:r>
      <w:proofErr w:type="spellStart"/>
      <w:r w:rsidRPr="006068AF">
        <w:rPr>
          <w:rFonts w:ascii="Arial" w:hAnsi="Arial" w:cs="Arial"/>
        </w:rPr>
        <w:t>Abhilfeprüfung</w:t>
      </w:r>
      <w:proofErr w:type="spellEnd"/>
      <w:r w:rsidRPr="006068AF">
        <w:rPr>
          <w:rFonts w:ascii="Arial" w:hAnsi="Arial" w:cs="Arial"/>
        </w:rPr>
        <w:t xml:space="preserve"> von der Instanz vorgenommen wird, die für die angefochtene Entscheidung zuständig gewesen ist. Kann dem Widerspruch durch die Schule nicht abgeholfen werden, so wird das Verfahren von der Schulleitung an die Bezirksregierung abgegeben, die das Weitere veranlasst.</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Förmliche Beschwerden werden grundsätzlich immer von der Schulleitung dokume</w:t>
      </w:r>
      <w:r w:rsidRPr="006068AF">
        <w:rPr>
          <w:rFonts w:ascii="Arial" w:hAnsi="Arial" w:cs="Arial"/>
        </w:rPr>
        <w:t>n</w:t>
      </w:r>
      <w:r w:rsidRPr="006068AF">
        <w:rPr>
          <w:rFonts w:ascii="Arial" w:hAnsi="Arial" w:cs="Arial"/>
        </w:rPr>
        <w:t>tiert. Die Niederschrift wird von allen Beteiligten unterzeichnet. Alle erhalten eine Kopie der Niederschrift. Die Dokumentation wird in den jeweiligen Sachakten abgelegt und entsprechend den Aufbewahrungsfristen verwahrt. Alle anderen Beschwerden werden von den jeweiligen Bearbeitern/ Lehrkräften nach Bedarf und Absprache dokumentiert.</w:t>
      </w:r>
    </w:p>
    <w:p w:rsidR="00903586" w:rsidRPr="006068AF" w:rsidRDefault="00903586" w:rsidP="00903586">
      <w:pPr>
        <w:widowControl w:val="0"/>
        <w:autoSpaceDE w:val="0"/>
        <w:autoSpaceDN w:val="0"/>
        <w:adjustRightInd w:val="0"/>
        <w:rPr>
          <w:rFonts w:ascii="Arial" w:hAnsi="Arial" w:cs="Arial"/>
        </w:rPr>
      </w:pPr>
    </w:p>
    <w:p w:rsidR="00903586" w:rsidRDefault="00903586" w:rsidP="00903586">
      <w:pPr>
        <w:widowControl w:val="0"/>
        <w:autoSpaceDE w:val="0"/>
        <w:autoSpaceDN w:val="0"/>
        <w:adjustRightInd w:val="0"/>
        <w:rPr>
          <w:rFonts w:ascii="Arial" w:hAnsi="Arial" w:cs="Arial"/>
        </w:rPr>
      </w:pPr>
      <w:r w:rsidRPr="006068AF">
        <w:rPr>
          <w:rFonts w:ascii="Arial" w:hAnsi="Arial" w:cs="Arial"/>
        </w:rPr>
        <w:t xml:space="preserve">Die hier festgelegten Regelungen </w:t>
      </w:r>
      <w:r>
        <w:rPr>
          <w:rFonts w:ascii="Arial" w:hAnsi="Arial" w:cs="Arial"/>
        </w:rPr>
        <w:t>werden</w:t>
      </w:r>
      <w:r w:rsidRPr="006068AF">
        <w:rPr>
          <w:rFonts w:ascii="Arial" w:hAnsi="Arial" w:cs="Arial"/>
        </w:rPr>
        <w:t xml:space="preserve"> auf verschiedenen Wegen in der Schulg</w:t>
      </w:r>
      <w:r w:rsidRPr="006068AF">
        <w:rPr>
          <w:rFonts w:ascii="Arial" w:hAnsi="Arial" w:cs="Arial"/>
        </w:rPr>
        <w:t>e</w:t>
      </w:r>
      <w:r w:rsidRPr="006068AF">
        <w:rPr>
          <w:rFonts w:ascii="Arial" w:hAnsi="Arial" w:cs="Arial"/>
        </w:rPr>
        <w:t xml:space="preserve">meinschaft bekannt gemacht und </w:t>
      </w:r>
      <w:r>
        <w:rPr>
          <w:rFonts w:ascii="Arial" w:hAnsi="Arial" w:cs="Arial"/>
        </w:rPr>
        <w:t xml:space="preserve">regelmäßig </w:t>
      </w:r>
      <w:r w:rsidRPr="006068AF">
        <w:rPr>
          <w:rFonts w:ascii="Arial" w:hAnsi="Arial" w:cs="Arial"/>
        </w:rPr>
        <w:t>in Erinnerung gerufen. Neben der Verö</w:t>
      </w:r>
      <w:r w:rsidRPr="006068AF">
        <w:rPr>
          <w:rFonts w:ascii="Arial" w:hAnsi="Arial" w:cs="Arial"/>
        </w:rPr>
        <w:t>f</w:t>
      </w:r>
      <w:r w:rsidRPr="006068AF">
        <w:rPr>
          <w:rFonts w:ascii="Arial" w:hAnsi="Arial" w:cs="Arial"/>
        </w:rPr>
        <w:t xml:space="preserve">fentlichung auf der Homepage und der ersten Vorstellung in den Klassen durch die Klassenlehrkräfte werden sie bei den jeweils ersten Elternabenden in den Jahrgängen 5, 7 und 9 in Erinnerung gerufen. </w:t>
      </w:r>
    </w:p>
    <w:p w:rsidR="00903586" w:rsidRPr="006068AF" w:rsidRDefault="00903586" w:rsidP="00903586">
      <w:pPr>
        <w:widowControl w:val="0"/>
        <w:autoSpaceDE w:val="0"/>
        <w:autoSpaceDN w:val="0"/>
        <w:adjustRightInd w:val="0"/>
        <w:rPr>
          <w:rFonts w:ascii="Arial" w:hAnsi="Arial" w:cs="Arial"/>
        </w:rPr>
      </w:pPr>
    </w:p>
    <w:p w:rsidR="00903586" w:rsidRPr="006068AF" w:rsidRDefault="00903586" w:rsidP="00903586">
      <w:pPr>
        <w:widowControl w:val="0"/>
        <w:autoSpaceDE w:val="0"/>
        <w:autoSpaceDN w:val="0"/>
        <w:adjustRightInd w:val="0"/>
        <w:rPr>
          <w:rFonts w:ascii="Arial" w:hAnsi="Arial" w:cs="Arial"/>
        </w:rPr>
      </w:pPr>
      <w:r w:rsidRPr="006068AF">
        <w:rPr>
          <w:rFonts w:ascii="Arial" w:hAnsi="Arial" w:cs="Arial"/>
        </w:rPr>
        <w:t>Anregungen zur Verbesserung unseres Beschwerdekonzepts nehmen wir gern entg</w:t>
      </w:r>
      <w:r w:rsidRPr="006068AF">
        <w:rPr>
          <w:rFonts w:ascii="Arial" w:hAnsi="Arial" w:cs="Arial"/>
        </w:rPr>
        <w:t>e</w:t>
      </w:r>
      <w:r w:rsidRPr="006068AF">
        <w:rPr>
          <w:rFonts w:ascii="Arial" w:hAnsi="Arial" w:cs="Arial"/>
        </w:rPr>
        <w:t xml:space="preserve">gen. </w:t>
      </w:r>
    </w:p>
    <w:p w:rsidR="00702F28" w:rsidRDefault="00702F28" w:rsidP="00F83FC1">
      <w:pPr>
        <w:rPr>
          <w:rFonts w:ascii="Arial" w:eastAsiaTheme="majorEastAsia" w:hAnsi="Arial" w:cstheme="majorBidi"/>
          <w:color w:val="70AD47" w:themeColor="accent6"/>
          <w:sz w:val="36"/>
          <w:szCs w:val="26"/>
          <w:u w:val="single"/>
        </w:rPr>
      </w:pPr>
      <w:r>
        <w:br w:type="page"/>
      </w:r>
    </w:p>
    <w:p w:rsidR="001C7D0D" w:rsidRDefault="00702F28" w:rsidP="001C7D0D">
      <w:pPr>
        <w:pStyle w:val="SPberschrift2"/>
      </w:pPr>
      <w:bookmarkStart w:id="27" w:name="_Toc444002461"/>
      <w:r>
        <w:lastRenderedPageBreak/>
        <w:t>4.2</w:t>
      </w:r>
      <w:r w:rsidR="006D1744">
        <w:t xml:space="preserve"> </w:t>
      </w:r>
      <w:proofErr w:type="gramStart"/>
      <w:r w:rsidR="00995FE6">
        <w:t>Fortbildungskonzept</w:t>
      </w:r>
      <w:bookmarkEnd w:id="27"/>
      <w:proofErr w:type="gramEnd"/>
    </w:p>
    <w:p w:rsidR="00EF0F38" w:rsidRPr="00EF0F38" w:rsidRDefault="00EF0F38" w:rsidP="00EF0F38">
      <w:pPr>
        <w:pBdr>
          <w:top w:val="single" w:sz="4" w:space="1" w:color="auto"/>
          <w:left w:val="single" w:sz="4" w:space="4" w:color="auto"/>
          <w:bottom w:val="single" w:sz="4" w:space="1" w:color="auto"/>
          <w:right w:val="single" w:sz="4" w:space="4" w:color="auto"/>
        </w:pBdr>
        <w:rPr>
          <w:rFonts w:ascii="Arial" w:hAnsi="Arial" w:cs="Arial"/>
          <w:b/>
        </w:rPr>
      </w:pPr>
      <w:r w:rsidRPr="00EF0F38">
        <w:rPr>
          <w:rFonts w:ascii="Arial" w:hAnsi="Arial" w:cs="Arial"/>
          <w:b/>
        </w:rPr>
        <w:t>Worum geht es?</w:t>
      </w:r>
    </w:p>
    <w:p w:rsidR="00EF0F38" w:rsidRPr="00EF0F38" w:rsidRDefault="00EF0F38" w:rsidP="00EF0F38">
      <w:pPr>
        <w:rPr>
          <w:rFonts w:ascii="Arial" w:hAnsi="Arial" w:cs="Arial"/>
        </w:rPr>
      </w:pPr>
    </w:p>
    <w:p w:rsidR="00EF0F38" w:rsidRPr="00EF0F38" w:rsidRDefault="00EF0F38" w:rsidP="00EF0F38">
      <w:pPr>
        <w:rPr>
          <w:rFonts w:ascii="Arial" w:hAnsi="Arial" w:cs="Arial"/>
          <w:bCs/>
        </w:rPr>
      </w:pPr>
      <w:r w:rsidRPr="00EF0F38">
        <w:rPr>
          <w:rFonts w:ascii="Arial" w:hAnsi="Arial" w:cs="Arial"/>
          <w:bCs/>
        </w:rPr>
        <w:t>Lehrerfortbildung</w:t>
      </w:r>
      <w:r w:rsidRPr="00EF0F38">
        <w:rPr>
          <w:rFonts w:ascii="Arial" w:hAnsi="Arial" w:cs="Arial"/>
        </w:rPr>
        <w:t xml:space="preserve"> bezeichnet organisierte Bildungsmaßnahmen für Lehrer, die bereits in schulischer Praxis stehen. Sie ist ein Instrument der Personalentwicklung in Schulen. </w:t>
      </w:r>
      <w:r w:rsidRPr="00EF0F38">
        <w:rPr>
          <w:rFonts w:ascii="Arial" w:hAnsi="Arial" w:cs="Arial"/>
          <w:bCs/>
        </w:rPr>
        <w:t>Dort dient sie vor allem der Unterrichtsentwicklung, der Optimierung von Lernprozessen und letztlich der Verbesserung der Bildungschancen der Schüler und Schülerinnen.</w:t>
      </w:r>
    </w:p>
    <w:p w:rsidR="00EF0F38" w:rsidRPr="00EF0F38" w:rsidRDefault="00EF0F38" w:rsidP="00EF0F38">
      <w:pPr>
        <w:rPr>
          <w:rFonts w:ascii="Arial" w:hAnsi="Arial" w:cs="Arial"/>
        </w:rPr>
      </w:pPr>
    </w:p>
    <w:p w:rsidR="00EF0F38" w:rsidRPr="00EF0F38" w:rsidRDefault="00EF0F38" w:rsidP="00EF0F38">
      <w:pPr>
        <w:pBdr>
          <w:top w:val="single" w:sz="4" w:space="1" w:color="auto"/>
          <w:left w:val="single" w:sz="4" w:space="4" w:color="auto"/>
          <w:bottom w:val="single" w:sz="4" w:space="1" w:color="auto"/>
          <w:right w:val="single" w:sz="4" w:space="4" w:color="auto"/>
        </w:pBdr>
        <w:rPr>
          <w:rFonts w:ascii="Arial" w:hAnsi="Arial" w:cs="Arial"/>
          <w:b/>
        </w:rPr>
      </w:pPr>
      <w:r w:rsidRPr="00EF0F38">
        <w:rPr>
          <w:rFonts w:ascii="Arial" w:hAnsi="Arial" w:cs="Arial"/>
          <w:b/>
        </w:rPr>
        <w:t>Was wollen wir?</w:t>
      </w:r>
    </w:p>
    <w:p w:rsidR="00EF0F38" w:rsidRPr="00EF0F38" w:rsidRDefault="00EF0F38" w:rsidP="00EF0F38">
      <w:pPr>
        <w:rPr>
          <w:rFonts w:ascii="Arial" w:hAnsi="Arial" w:cs="Arial"/>
        </w:rPr>
      </w:pPr>
    </w:p>
    <w:p w:rsidR="00EF0F38" w:rsidRPr="00EF0F38" w:rsidRDefault="00EF0F38" w:rsidP="00EF0F38">
      <w:pPr>
        <w:rPr>
          <w:rFonts w:ascii="Arial" w:hAnsi="Arial" w:cs="Arial"/>
        </w:rPr>
      </w:pPr>
      <w:r w:rsidRPr="00EF0F38">
        <w:rPr>
          <w:rFonts w:ascii="Arial" w:hAnsi="Arial" w:cs="Arial"/>
        </w:rPr>
        <w:t>Alle Lehrer und Lehrerinnen sollen sich sowohl im eigenen Interesse fortbilden als auch im schulischen Interesse fortgebildet werden. Nur so sind ein kontinuierliches Überde</w:t>
      </w:r>
      <w:r w:rsidRPr="00EF0F38">
        <w:rPr>
          <w:rFonts w:ascii="Arial" w:hAnsi="Arial" w:cs="Arial"/>
        </w:rPr>
        <w:t>n</w:t>
      </w:r>
      <w:r w:rsidRPr="00EF0F38">
        <w:rPr>
          <w:rFonts w:ascii="Arial" w:hAnsi="Arial" w:cs="Arial"/>
        </w:rPr>
        <w:t xml:space="preserve">ken des eigenen Lehrerhandelns und ein Zugewinn von neuen Theorien und Methoden für den eigenen Unterricht sicher zu stellen. </w:t>
      </w:r>
    </w:p>
    <w:p w:rsidR="00EF0F38" w:rsidRPr="00EF0F38" w:rsidRDefault="00EF0F38" w:rsidP="00EF0F38">
      <w:pPr>
        <w:rPr>
          <w:rFonts w:ascii="Arial" w:hAnsi="Arial" w:cs="Arial"/>
        </w:rPr>
      </w:pPr>
    </w:p>
    <w:p w:rsidR="00EF0F38" w:rsidRPr="00EF0F38" w:rsidRDefault="00EF0F38" w:rsidP="00EF0F38">
      <w:pPr>
        <w:pBdr>
          <w:top w:val="single" w:sz="4" w:space="1" w:color="auto"/>
          <w:left w:val="single" w:sz="4" w:space="4" w:color="auto"/>
          <w:bottom w:val="single" w:sz="4" w:space="1" w:color="auto"/>
          <w:right w:val="single" w:sz="4" w:space="4" w:color="auto"/>
        </w:pBdr>
        <w:rPr>
          <w:rFonts w:ascii="Arial" w:hAnsi="Arial" w:cs="Arial"/>
          <w:b/>
        </w:rPr>
      </w:pPr>
      <w:r w:rsidRPr="00EF0F38">
        <w:rPr>
          <w:rFonts w:ascii="Arial" w:hAnsi="Arial" w:cs="Arial"/>
          <w:b/>
        </w:rPr>
        <w:t>Wie setzen wir das um?</w:t>
      </w:r>
    </w:p>
    <w:p w:rsidR="00EF0F38" w:rsidRPr="00EF0F38" w:rsidRDefault="00EF0F38" w:rsidP="00EF0F38">
      <w:pPr>
        <w:rPr>
          <w:rFonts w:ascii="Arial" w:hAnsi="Arial" w:cs="Arial"/>
        </w:rPr>
      </w:pPr>
    </w:p>
    <w:p w:rsidR="00EF0F38" w:rsidRPr="00EF0F38" w:rsidRDefault="00EF0F38" w:rsidP="00EF0F38">
      <w:pPr>
        <w:rPr>
          <w:rFonts w:ascii="Arial" w:hAnsi="Arial" w:cs="Arial"/>
        </w:rPr>
      </w:pPr>
      <w:r w:rsidRPr="00EF0F38">
        <w:rPr>
          <w:rFonts w:ascii="Arial" w:hAnsi="Arial" w:cs="Arial"/>
        </w:rPr>
        <w:t>Wir unterscheiden an unserer Schule 4 Varianten an Lehrerfortbildungen:</w:t>
      </w:r>
    </w:p>
    <w:p w:rsidR="00EF0F38" w:rsidRPr="00EF0F38" w:rsidRDefault="00EF0F38" w:rsidP="00EF0F38">
      <w:pPr>
        <w:pStyle w:val="Listenabsatz"/>
        <w:numPr>
          <w:ilvl w:val="0"/>
          <w:numId w:val="44"/>
        </w:numPr>
        <w:rPr>
          <w:rFonts w:cs="Arial"/>
        </w:rPr>
      </w:pPr>
      <w:r w:rsidRPr="00EF0F38">
        <w:rPr>
          <w:rFonts w:cs="Arial"/>
        </w:rPr>
        <w:t>personenbezogen</w:t>
      </w:r>
    </w:p>
    <w:p w:rsidR="00EF0F38" w:rsidRPr="00EF0F38" w:rsidRDefault="00EF0F38" w:rsidP="00EF0F38">
      <w:pPr>
        <w:pStyle w:val="Listenabsatz"/>
        <w:numPr>
          <w:ilvl w:val="0"/>
          <w:numId w:val="44"/>
        </w:numPr>
        <w:rPr>
          <w:rFonts w:cs="Arial"/>
        </w:rPr>
      </w:pPr>
      <w:proofErr w:type="spellStart"/>
      <w:r w:rsidRPr="00EF0F38">
        <w:rPr>
          <w:rFonts w:cs="Arial"/>
        </w:rPr>
        <w:t>fachschaftsbezogen</w:t>
      </w:r>
      <w:proofErr w:type="spellEnd"/>
    </w:p>
    <w:p w:rsidR="00EF0F38" w:rsidRPr="00EF0F38" w:rsidRDefault="00EF0F38" w:rsidP="00EF0F38">
      <w:pPr>
        <w:pStyle w:val="Listenabsatz"/>
        <w:numPr>
          <w:ilvl w:val="0"/>
          <w:numId w:val="44"/>
        </w:numPr>
        <w:rPr>
          <w:rFonts w:cs="Arial"/>
        </w:rPr>
      </w:pPr>
      <w:proofErr w:type="spellStart"/>
      <w:r w:rsidRPr="00EF0F38">
        <w:rPr>
          <w:rFonts w:cs="Arial"/>
        </w:rPr>
        <w:t>kollegiumsbezogen</w:t>
      </w:r>
      <w:proofErr w:type="spellEnd"/>
    </w:p>
    <w:p w:rsidR="00EF0F38" w:rsidRPr="00EF0F38" w:rsidRDefault="00EF0F38" w:rsidP="00EF0F38">
      <w:pPr>
        <w:pStyle w:val="Listenabsatz"/>
        <w:numPr>
          <w:ilvl w:val="0"/>
          <w:numId w:val="44"/>
        </w:numPr>
        <w:rPr>
          <w:rFonts w:cs="Arial"/>
        </w:rPr>
      </w:pPr>
      <w:r w:rsidRPr="00EF0F38">
        <w:rPr>
          <w:rFonts w:cs="Arial"/>
        </w:rPr>
        <w:t>durch die Schulleitung veranlasst</w:t>
      </w:r>
    </w:p>
    <w:p w:rsidR="00EF0F38" w:rsidRPr="00EF0F38" w:rsidRDefault="00EF0F38" w:rsidP="00EF0F38">
      <w:pPr>
        <w:rPr>
          <w:rFonts w:ascii="Arial" w:hAnsi="Arial" w:cs="Arial"/>
        </w:rPr>
      </w:pPr>
    </w:p>
    <w:p w:rsidR="00EF0F38" w:rsidRPr="00EF0F38" w:rsidRDefault="00EF0F38" w:rsidP="00EF0F38">
      <w:pPr>
        <w:rPr>
          <w:rFonts w:ascii="Arial" w:hAnsi="Arial" w:cs="Arial"/>
        </w:rPr>
      </w:pPr>
      <w:r w:rsidRPr="00EF0F38">
        <w:rPr>
          <w:rFonts w:ascii="Arial" w:hAnsi="Arial" w:cs="Arial"/>
        </w:rPr>
        <w:t>Jedem Lehrer und jeder Lehrerin steht ein Kontingent von bis zu vier Fortbildungsma</w:t>
      </w:r>
      <w:r w:rsidRPr="00EF0F38">
        <w:rPr>
          <w:rFonts w:ascii="Arial" w:hAnsi="Arial" w:cs="Arial"/>
        </w:rPr>
        <w:t>ß</w:t>
      </w:r>
      <w:r w:rsidRPr="00EF0F38">
        <w:rPr>
          <w:rFonts w:ascii="Arial" w:hAnsi="Arial" w:cs="Arial"/>
        </w:rPr>
        <w:t>nahmen im Jahr zur Verfügung: 1 aus persönlichem Interesse, 2 aus fachwissenschaf</w:t>
      </w:r>
      <w:r w:rsidRPr="00EF0F38">
        <w:rPr>
          <w:rFonts w:ascii="Arial" w:hAnsi="Arial" w:cs="Arial"/>
        </w:rPr>
        <w:t>t</w:t>
      </w:r>
      <w:r w:rsidRPr="00EF0F38">
        <w:rPr>
          <w:rFonts w:ascii="Arial" w:hAnsi="Arial" w:cs="Arial"/>
        </w:rPr>
        <w:t>lichen Gründen und 1 schulinterne Fortbildung für das ganze Kollegium.</w:t>
      </w:r>
    </w:p>
    <w:p w:rsidR="00EF0F38" w:rsidRPr="00EF0F38" w:rsidRDefault="00EF0F38" w:rsidP="00EF0F38">
      <w:pPr>
        <w:rPr>
          <w:rFonts w:ascii="Arial" w:hAnsi="Arial" w:cs="Arial"/>
        </w:rPr>
      </w:pPr>
    </w:p>
    <w:p w:rsidR="00EF0F38" w:rsidRPr="00EF0F38" w:rsidRDefault="00EF0F38" w:rsidP="00EF0F38">
      <w:pPr>
        <w:rPr>
          <w:rFonts w:ascii="Arial" w:hAnsi="Arial" w:cs="Arial"/>
        </w:rPr>
      </w:pPr>
      <w:r w:rsidRPr="00EF0F38">
        <w:rPr>
          <w:rFonts w:ascii="Arial" w:hAnsi="Arial" w:cs="Arial"/>
        </w:rPr>
        <w:t xml:space="preserve">Personen- und </w:t>
      </w:r>
      <w:proofErr w:type="spellStart"/>
      <w:r w:rsidRPr="00EF0F38">
        <w:rPr>
          <w:rFonts w:ascii="Arial" w:hAnsi="Arial" w:cs="Arial"/>
        </w:rPr>
        <w:t>fachschaftsbezogene</w:t>
      </w:r>
      <w:proofErr w:type="spellEnd"/>
      <w:r w:rsidRPr="00EF0F38">
        <w:rPr>
          <w:rFonts w:ascii="Arial" w:hAnsi="Arial" w:cs="Arial"/>
        </w:rPr>
        <w:t xml:space="preserve"> Fortbildungsveranstaltungen müssen bei der Schulleitung beantragt werden. Im Einvernehmen mit dem Fortbildungs-Beauftragten wird über die Genehmigung entschieden.</w:t>
      </w:r>
    </w:p>
    <w:p w:rsidR="00EF0F38" w:rsidRPr="00EF0F38" w:rsidRDefault="00EF0F38" w:rsidP="00EF0F38">
      <w:pPr>
        <w:rPr>
          <w:rFonts w:ascii="Arial" w:hAnsi="Arial" w:cs="Arial"/>
        </w:rPr>
      </w:pPr>
    </w:p>
    <w:p w:rsidR="00EF0F38" w:rsidRPr="00EF0F38" w:rsidRDefault="00EF0F38" w:rsidP="00EF0F38">
      <w:pPr>
        <w:rPr>
          <w:rFonts w:ascii="Arial" w:hAnsi="Arial" w:cs="Arial"/>
        </w:rPr>
      </w:pPr>
      <w:r w:rsidRPr="00EF0F38">
        <w:rPr>
          <w:rFonts w:ascii="Arial" w:hAnsi="Arial" w:cs="Arial"/>
        </w:rPr>
        <w:t>Die personenbezogene Lehrerfortbildung gestattet es jeder Lehrkraft, sich einmal im Jahr aus persönlichem Interesse für bestimmte Themenbereiche zu entscheiden. Das dort erworbene Wissen wird der Schule/Fachschaft von ihr über den Fortbildungs-Beauftragten zur Verfügung gestellt.</w:t>
      </w:r>
    </w:p>
    <w:p w:rsidR="00EF0F38" w:rsidRPr="00EF0F38" w:rsidRDefault="00EF0F38" w:rsidP="00EF0F38">
      <w:pPr>
        <w:rPr>
          <w:rFonts w:ascii="Arial" w:hAnsi="Arial" w:cs="Arial"/>
        </w:rPr>
      </w:pPr>
    </w:p>
    <w:p w:rsidR="00EF0F38" w:rsidRPr="00EF0F38" w:rsidRDefault="00EF0F38" w:rsidP="00EF0F38">
      <w:pPr>
        <w:rPr>
          <w:rFonts w:ascii="Arial" w:hAnsi="Arial" w:cs="Arial"/>
        </w:rPr>
      </w:pPr>
      <w:r w:rsidRPr="00EF0F38">
        <w:rPr>
          <w:rFonts w:ascii="Arial" w:hAnsi="Arial" w:cs="Arial"/>
        </w:rPr>
        <w:t xml:space="preserve">Die Fachschaften legen im 1. Halbjahr eine Fortbildungsplanung vor. Dort wird durch Beschluss festgelegt, ob es eine schulinterne Fortbildung verbindlich für alle </w:t>
      </w:r>
      <w:proofErr w:type="spellStart"/>
      <w:r w:rsidRPr="00EF0F38">
        <w:rPr>
          <w:rFonts w:ascii="Arial" w:hAnsi="Arial" w:cs="Arial"/>
        </w:rPr>
        <w:t>Fachschaftsmitglieder</w:t>
      </w:r>
      <w:proofErr w:type="spellEnd"/>
      <w:r w:rsidRPr="00EF0F38">
        <w:rPr>
          <w:rFonts w:ascii="Arial" w:hAnsi="Arial" w:cs="Arial"/>
        </w:rPr>
        <w:t xml:space="preserve"> gibt und/oder wer auf Fortbildungsveranstaltungen entsandt wird, um anschließend darüber zu berichten. Dazu gehört auch die Weitergabe von entspr</w:t>
      </w:r>
      <w:r w:rsidRPr="00EF0F38">
        <w:rPr>
          <w:rFonts w:ascii="Arial" w:hAnsi="Arial" w:cs="Arial"/>
        </w:rPr>
        <w:t>e</w:t>
      </w:r>
      <w:r w:rsidRPr="00EF0F38">
        <w:rPr>
          <w:rFonts w:ascii="Arial" w:hAnsi="Arial" w:cs="Arial"/>
        </w:rPr>
        <w:t>chenden Skripten und Materialien aus der Veranstaltung.</w:t>
      </w:r>
    </w:p>
    <w:p w:rsidR="00EF0F38" w:rsidRPr="00EF0F38" w:rsidRDefault="00EF0F38" w:rsidP="00EF0F38">
      <w:pPr>
        <w:rPr>
          <w:rFonts w:ascii="Arial" w:hAnsi="Arial" w:cs="Arial"/>
        </w:rPr>
      </w:pPr>
    </w:p>
    <w:p w:rsidR="00C51D3B" w:rsidRDefault="00C51D3B" w:rsidP="00EF0F38">
      <w:pPr>
        <w:rPr>
          <w:rFonts w:ascii="Arial" w:hAnsi="Arial" w:cs="Arial"/>
        </w:rPr>
      </w:pPr>
      <w:r>
        <w:rPr>
          <w:rFonts w:ascii="Arial" w:hAnsi="Arial" w:cs="Arial"/>
        </w:rPr>
        <w:br w:type="page"/>
      </w:r>
    </w:p>
    <w:p w:rsidR="00C51D3B" w:rsidRDefault="00C51D3B" w:rsidP="00EF0F38">
      <w:pPr>
        <w:rPr>
          <w:rFonts w:ascii="Arial" w:hAnsi="Arial" w:cs="Arial"/>
        </w:rPr>
      </w:pPr>
    </w:p>
    <w:p w:rsidR="00EF0F38" w:rsidRPr="00EF0F38" w:rsidRDefault="00EF0F38" w:rsidP="00EF0F38">
      <w:pPr>
        <w:rPr>
          <w:rFonts w:ascii="Arial" w:hAnsi="Arial" w:cs="Arial"/>
        </w:rPr>
      </w:pPr>
      <w:r w:rsidRPr="00EF0F38">
        <w:rPr>
          <w:rFonts w:ascii="Arial" w:hAnsi="Arial" w:cs="Arial"/>
        </w:rPr>
        <w:t>Einmal im Jahr findet eine Fortbildungsveranstaltung für das gesamte Kollegium statt. Um den Bedarf dafür zu ermitteln, gibt es im 1. Halbjahr eine schriftliche Abfrage, die vom Fortbildungs-Beauftragten ausgewertet und der Lehrerkonferenz vorgestellt wird. Dort wird über den thematischen Schwerpunkt beraten und entschieden.</w:t>
      </w:r>
    </w:p>
    <w:p w:rsidR="00EF0F38" w:rsidRPr="00EF0F38" w:rsidRDefault="00EF0F38" w:rsidP="00EF0F38">
      <w:pPr>
        <w:rPr>
          <w:rFonts w:ascii="Arial" w:hAnsi="Arial" w:cs="Arial"/>
        </w:rPr>
      </w:pPr>
    </w:p>
    <w:p w:rsidR="00F86351" w:rsidRPr="00EF0F38" w:rsidRDefault="00EF0F38" w:rsidP="00EF0F38">
      <w:pPr>
        <w:rPr>
          <w:rFonts w:ascii="Arial" w:hAnsi="Arial" w:cs="Arial"/>
          <w:b/>
          <w:szCs w:val="24"/>
        </w:rPr>
      </w:pPr>
      <w:r w:rsidRPr="00EF0F38">
        <w:rPr>
          <w:rFonts w:ascii="Arial" w:hAnsi="Arial" w:cs="Arial"/>
        </w:rPr>
        <w:t>Außerdem steht es in der Verantwortung der Schulleitung, einzelne Lehrkräfte zu For</w:t>
      </w:r>
      <w:r w:rsidRPr="00EF0F38">
        <w:rPr>
          <w:rFonts w:ascii="Arial" w:hAnsi="Arial" w:cs="Arial"/>
        </w:rPr>
        <w:t>t</w:t>
      </w:r>
      <w:r w:rsidRPr="00EF0F38">
        <w:rPr>
          <w:rFonts w:ascii="Arial" w:hAnsi="Arial" w:cs="Arial"/>
        </w:rPr>
        <w:t>bildungsveranstaltungen zu entsenden.</w:t>
      </w:r>
    </w:p>
    <w:p w:rsidR="001C7D0D" w:rsidRPr="00EF0F38" w:rsidRDefault="001C7D0D" w:rsidP="00EF0F38">
      <w:pPr>
        <w:pStyle w:val="Kopfzeile"/>
        <w:rPr>
          <w:rFonts w:ascii="Arial" w:hAnsi="Arial" w:cs="Arial"/>
        </w:rPr>
      </w:pPr>
    </w:p>
    <w:p w:rsidR="00F86351" w:rsidRDefault="00F86351">
      <w:pPr>
        <w:rPr>
          <w:rFonts w:ascii="Arial" w:eastAsiaTheme="majorEastAsia" w:hAnsi="Arial" w:cstheme="majorBidi"/>
          <w:sz w:val="36"/>
          <w:szCs w:val="26"/>
          <w:u w:val="single"/>
        </w:rPr>
      </w:pPr>
      <w:r>
        <w:br w:type="page"/>
      </w:r>
    </w:p>
    <w:p w:rsidR="00F86351" w:rsidRPr="00F86351" w:rsidRDefault="00702F28" w:rsidP="00F86351">
      <w:pPr>
        <w:pStyle w:val="SPberschrift2"/>
      </w:pPr>
      <w:bookmarkStart w:id="28" w:name="_Toc444002462"/>
      <w:r>
        <w:lastRenderedPageBreak/>
        <w:t>4.3</w:t>
      </w:r>
      <w:r w:rsidR="00F86351">
        <w:t xml:space="preserve"> </w:t>
      </w:r>
      <w:proofErr w:type="gramStart"/>
      <w:r w:rsidR="00F86351" w:rsidRPr="00F86351">
        <w:t>Gewaltprävention</w:t>
      </w:r>
      <w:bookmarkEnd w:id="28"/>
      <w:proofErr w:type="gramEnd"/>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Worum geht es?</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 xml:space="preserve">Gewaltprävention hat an unserer Schule das Ziel, </w:t>
      </w:r>
    </w:p>
    <w:p w:rsidR="00F86351" w:rsidRPr="00F86351" w:rsidRDefault="00F86351" w:rsidP="00F020B7">
      <w:pPr>
        <w:numPr>
          <w:ilvl w:val="0"/>
          <w:numId w:val="32"/>
        </w:numPr>
        <w:rPr>
          <w:rFonts w:ascii="Arial" w:hAnsi="Arial" w:cs="Arial"/>
          <w:szCs w:val="24"/>
        </w:rPr>
      </w:pPr>
      <w:r w:rsidRPr="00F86351">
        <w:rPr>
          <w:rFonts w:ascii="Arial" w:hAnsi="Arial" w:cs="Arial"/>
          <w:szCs w:val="24"/>
        </w:rPr>
        <w:t xml:space="preserve">ein soziales Klima des respektvollen Umgangs miteinander zu gestalten, </w:t>
      </w:r>
    </w:p>
    <w:p w:rsidR="00F86351" w:rsidRPr="00F86351" w:rsidRDefault="00F86351" w:rsidP="00C51D3B">
      <w:pPr>
        <w:numPr>
          <w:ilvl w:val="0"/>
          <w:numId w:val="32"/>
        </w:numPr>
        <w:rPr>
          <w:rFonts w:ascii="Arial" w:hAnsi="Arial" w:cs="Arial"/>
          <w:szCs w:val="24"/>
        </w:rPr>
      </w:pPr>
      <w:r w:rsidRPr="00F86351">
        <w:rPr>
          <w:rFonts w:ascii="Arial" w:hAnsi="Arial" w:cs="Arial"/>
          <w:szCs w:val="24"/>
        </w:rPr>
        <w:t xml:space="preserve">einen angemessenen Umgang mit Konflikten zu erlernen und </w:t>
      </w:r>
    </w:p>
    <w:p w:rsidR="00F86351" w:rsidRPr="00F86351" w:rsidRDefault="00F86351" w:rsidP="00F020B7">
      <w:pPr>
        <w:numPr>
          <w:ilvl w:val="0"/>
          <w:numId w:val="32"/>
        </w:numPr>
        <w:rPr>
          <w:rFonts w:ascii="Arial" w:hAnsi="Arial" w:cs="Arial"/>
          <w:szCs w:val="24"/>
        </w:rPr>
      </w:pPr>
      <w:r w:rsidRPr="00F86351">
        <w:rPr>
          <w:rFonts w:ascii="Arial" w:hAnsi="Arial" w:cs="Arial"/>
          <w:szCs w:val="24"/>
        </w:rPr>
        <w:t>gewalttätige Auseinandersetzungen zu vermeiden.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Das soziale Klima gestalten alle am Schulleben Beteiligten mit, wobei die Erwachsenen eine Vorbildfunktion innehaben.</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Was wollen wir?</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Unsere Schüler und Schülerinnen sind grundsätzlich bereit, Konflikte gewaltfrei zu l</w:t>
      </w:r>
      <w:r w:rsidRPr="00F86351">
        <w:rPr>
          <w:rFonts w:ascii="Arial" w:hAnsi="Arial" w:cs="Arial"/>
          <w:szCs w:val="24"/>
        </w:rPr>
        <w:t>ö</w:t>
      </w:r>
      <w:r w:rsidRPr="00F86351">
        <w:rPr>
          <w:rFonts w:ascii="Arial" w:hAnsi="Arial" w:cs="Arial"/>
          <w:szCs w:val="24"/>
        </w:rPr>
        <w:t>sen. Es fehlt ihnen aber oftmals die hierfür notwendige Kompetenz.</w:t>
      </w:r>
    </w:p>
    <w:p w:rsidR="00F86351" w:rsidRPr="00F86351" w:rsidRDefault="00F86351" w:rsidP="00F86351">
      <w:pPr>
        <w:rPr>
          <w:rFonts w:ascii="Arial" w:hAnsi="Arial" w:cs="Arial"/>
          <w:szCs w:val="24"/>
        </w:rPr>
      </w:pPr>
      <w:r w:rsidRPr="00F86351">
        <w:rPr>
          <w:rFonts w:ascii="Arial" w:hAnsi="Arial" w:cs="Arial"/>
          <w:szCs w:val="24"/>
        </w:rPr>
        <w:t>Gewaltprävention bedeutet also, dass unsere Schüler und Schülerinnen sensibilisiert werden, Konfliktanlässe und Konfliktpotenzial wahrzunehmen und zu reduzieren, um so lernen, sich in Konfliktsituationen angemessen und deeskalierend zu verhalten.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Unsere Schulsozialarbeit trägt dazu bei, soziale Probleme im frühen Stadium zu erke</w:t>
      </w:r>
      <w:r w:rsidRPr="00F86351">
        <w:rPr>
          <w:rFonts w:ascii="Arial" w:hAnsi="Arial" w:cs="Arial"/>
          <w:szCs w:val="24"/>
        </w:rPr>
        <w:t>n</w:t>
      </w:r>
      <w:r w:rsidRPr="00F86351">
        <w:rPr>
          <w:rFonts w:ascii="Arial" w:hAnsi="Arial" w:cs="Arial"/>
          <w:szCs w:val="24"/>
        </w:rPr>
        <w:t>nen und zu bearbeiten. Darüber hinaus werden häusliche Konflikte im Sinne schulischer Gewaltprävention von uns in den Blick genommen und thematisiert.</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Wie setzen wir das um?</w:t>
      </w:r>
    </w:p>
    <w:p w:rsidR="00F86351" w:rsidRPr="00F86351" w:rsidRDefault="00F86351" w:rsidP="00F86351">
      <w:pPr>
        <w:rPr>
          <w:rFonts w:ascii="Arial" w:hAnsi="Arial" w:cs="Arial"/>
          <w:szCs w:val="24"/>
        </w:rPr>
      </w:pPr>
    </w:p>
    <w:p w:rsidR="00F86351" w:rsidRPr="002129EB" w:rsidRDefault="00F86351" w:rsidP="00F86351">
      <w:pPr>
        <w:rPr>
          <w:rFonts w:ascii="Arial" w:hAnsi="Arial" w:cs="Arial"/>
          <w:szCs w:val="24"/>
        </w:rPr>
      </w:pPr>
      <w:r w:rsidRPr="00F86351">
        <w:rPr>
          <w:rFonts w:ascii="Arial" w:hAnsi="Arial" w:cs="Arial"/>
          <w:szCs w:val="24"/>
        </w:rPr>
        <w:t>Unsere Schüler und Schülerinnen werden weitgehend an Entscheidungen beteiligt, übernehmen Verantwortung (Schülercafé, Streitschlichtung, Schulsanitätsdienst, P</w:t>
      </w:r>
      <w:r w:rsidRPr="00F86351">
        <w:rPr>
          <w:rFonts w:ascii="Arial" w:hAnsi="Arial" w:cs="Arial"/>
          <w:szCs w:val="24"/>
        </w:rPr>
        <w:t>a</w:t>
      </w:r>
      <w:r w:rsidRPr="00F86351">
        <w:rPr>
          <w:rFonts w:ascii="Arial" w:hAnsi="Arial" w:cs="Arial"/>
          <w:szCs w:val="24"/>
        </w:rPr>
        <w:t>ten</w:t>
      </w:r>
      <w:r w:rsidRPr="002129EB">
        <w:rPr>
          <w:rFonts w:ascii="Arial" w:hAnsi="Arial" w:cs="Arial"/>
          <w:szCs w:val="24"/>
        </w:rPr>
        <w:t>schaften, SelbstLernZentrum</w:t>
      </w:r>
      <w:r w:rsidR="002129EB">
        <w:rPr>
          <w:rFonts w:ascii="Arial" w:hAnsi="Arial" w:cs="Arial"/>
          <w:szCs w:val="24"/>
        </w:rPr>
        <w:t xml:space="preserve"> SLZ</w:t>
      </w:r>
      <w:r w:rsidRPr="002129EB">
        <w:rPr>
          <w:rFonts w:ascii="Arial" w:hAnsi="Arial" w:cs="Arial"/>
          <w:szCs w:val="24"/>
        </w:rPr>
        <w:t>, Spiele-Container ...) und gestalten den Schulal</w:t>
      </w:r>
      <w:r w:rsidRPr="002129EB">
        <w:rPr>
          <w:rFonts w:ascii="Arial" w:hAnsi="Arial" w:cs="Arial"/>
          <w:szCs w:val="24"/>
        </w:rPr>
        <w:t>l</w:t>
      </w:r>
      <w:r w:rsidRPr="002129EB">
        <w:rPr>
          <w:rFonts w:ascii="Arial" w:hAnsi="Arial" w:cs="Arial"/>
          <w:szCs w:val="24"/>
        </w:rPr>
        <w:t>tag mit.</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Wir lassen junge Menschen zu Streitschlichtern ausbilden. Sie erlernen Gesprächsstr</w:t>
      </w:r>
      <w:r w:rsidRPr="00F86351">
        <w:rPr>
          <w:rFonts w:ascii="Arial" w:hAnsi="Arial" w:cs="Arial"/>
          <w:szCs w:val="24"/>
        </w:rPr>
        <w:t>a</w:t>
      </w:r>
      <w:r w:rsidRPr="00F86351">
        <w:rPr>
          <w:rFonts w:ascii="Arial" w:hAnsi="Arial" w:cs="Arial"/>
          <w:szCs w:val="24"/>
        </w:rPr>
        <w:t>tegien, deren Einsatz Konfliktpartnern zu einer Einigung verhelfen kann. Unsere Schüler und Schülerinnen helfen ihren Mitschülern dabei, richtig zu streiten, also sich konstru</w:t>
      </w:r>
      <w:r w:rsidRPr="00F86351">
        <w:rPr>
          <w:rFonts w:ascii="Arial" w:hAnsi="Arial" w:cs="Arial"/>
          <w:szCs w:val="24"/>
        </w:rPr>
        <w:t>k</w:t>
      </w:r>
      <w:r w:rsidRPr="00F86351">
        <w:rPr>
          <w:rFonts w:ascii="Arial" w:hAnsi="Arial" w:cs="Arial"/>
          <w:szCs w:val="24"/>
        </w:rPr>
        <w:t>tiv mit anderen Menschen auseinanderzusetzen.</w:t>
      </w:r>
    </w:p>
    <w:p w:rsidR="00F86351" w:rsidRPr="00F86351" w:rsidRDefault="00F86351" w:rsidP="00F86351">
      <w:pPr>
        <w:rPr>
          <w:rFonts w:ascii="Arial" w:hAnsi="Arial" w:cs="Arial"/>
          <w:szCs w:val="24"/>
        </w:rPr>
      </w:pPr>
      <w:r w:rsidRPr="00F86351">
        <w:rPr>
          <w:rFonts w:ascii="Arial" w:hAnsi="Arial" w:cs="Arial"/>
          <w:szCs w:val="24"/>
        </w:rPr>
        <w:t>In unseren Klassen werden in Absprache mit der Klassenleitung bei Bedarf soziale Trainings durchgeführt (z.B. Strategien gegen Schikane und Mobbing).</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Zur Gewaltprävention werden zunehmend Sportarten wie Judo, Boxen … im Sportu</w:t>
      </w:r>
      <w:r w:rsidRPr="00F86351">
        <w:rPr>
          <w:rFonts w:ascii="Arial" w:hAnsi="Arial" w:cs="Arial"/>
          <w:szCs w:val="24"/>
        </w:rPr>
        <w:t>n</w:t>
      </w:r>
      <w:r w:rsidRPr="00F86351">
        <w:rPr>
          <w:rFonts w:ascii="Arial" w:hAnsi="Arial" w:cs="Arial"/>
          <w:szCs w:val="24"/>
        </w:rPr>
        <w:t>terricht integriert oder in einer Sport-AG angeboten.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Darüber hinaus kooperiert unsere schulische Sozialarbeit mit außerschulischen Fac</w:t>
      </w:r>
      <w:r w:rsidRPr="00F86351">
        <w:rPr>
          <w:rFonts w:ascii="Arial" w:hAnsi="Arial" w:cs="Arial"/>
          <w:szCs w:val="24"/>
        </w:rPr>
        <w:t>h</w:t>
      </w:r>
      <w:r w:rsidRPr="00F86351">
        <w:rPr>
          <w:rFonts w:ascii="Arial" w:hAnsi="Arial" w:cs="Arial"/>
          <w:szCs w:val="24"/>
        </w:rPr>
        <w:t>stellen zu unterschiedlichen Themen und Anlässen (z.B. Anti-Aggressionstraining).</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Den Kontakt zu außerschulischen Institutionen und diversen</w:t>
      </w:r>
      <w:r w:rsidR="006A7412">
        <w:rPr>
          <w:rFonts w:ascii="Arial" w:hAnsi="Arial" w:cs="Arial"/>
          <w:szCs w:val="24"/>
        </w:rPr>
        <w:t xml:space="preserve"> Jugendhilfeeinrichtungen stellen</w:t>
      </w:r>
      <w:r w:rsidRPr="00F86351">
        <w:rPr>
          <w:rFonts w:ascii="Arial" w:hAnsi="Arial" w:cs="Arial"/>
          <w:szCs w:val="24"/>
        </w:rPr>
        <w:t xml:space="preserve"> auch un</w:t>
      </w:r>
      <w:r w:rsidR="006A7412">
        <w:rPr>
          <w:rFonts w:ascii="Arial" w:hAnsi="Arial" w:cs="Arial"/>
          <w:szCs w:val="24"/>
        </w:rPr>
        <w:t>sere Schulsozialpädagoginnen</w:t>
      </w:r>
      <w:r w:rsidRPr="00F86351">
        <w:rPr>
          <w:rFonts w:ascii="Arial" w:hAnsi="Arial" w:cs="Arial"/>
          <w:szCs w:val="24"/>
        </w:rPr>
        <w:t xml:space="preserve"> her. Wir arbeiten außerdem mit der Fachstelle für Gewaltprävention, mit dem Trebecafé, mit dem </w:t>
      </w:r>
      <w:proofErr w:type="spellStart"/>
      <w:r w:rsidRPr="00F86351">
        <w:rPr>
          <w:rFonts w:ascii="Arial" w:hAnsi="Arial" w:cs="Arial"/>
          <w:szCs w:val="24"/>
        </w:rPr>
        <w:t>zeTT</w:t>
      </w:r>
      <w:proofErr w:type="spellEnd"/>
      <w:r w:rsidRPr="00F86351">
        <w:rPr>
          <w:rFonts w:ascii="Arial" w:hAnsi="Arial" w:cs="Arial"/>
          <w:szCs w:val="24"/>
        </w:rPr>
        <w:t xml:space="preserve">, dem Mädchenhaus, dem </w:t>
      </w:r>
      <w:proofErr w:type="spellStart"/>
      <w:r w:rsidRPr="00F86351">
        <w:rPr>
          <w:rFonts w:ascii="Arial" w:hAnsi="Arial" w:cs="Arial"/>
          <w:szCs w:val="24"/>
        </w:rPr>
        <w:t>SchLAu</w:t>
      </w:r>
      <w:proofErr w:type="spellEnd"/>
      <w:r w:rsidRPr="00F86351">
        <w:rPr>
          <w:rFonts w:ascii="Arial" w:hAnsi="Arial" w:cs="Arial"/>
          <w:szCs w:val="24"/>
        </w:rPr>
        <w:t>-Projekt, der Aidshilfe ... zusammen.</w:t>
      </w:r>
    </w:p>
    <w:p w:rsidR="00F86351" w:rsidRPr="00F86351" w:rsidRDefault="00F86351" w:rsidP="00F86351">
      <w:pPr>
        <w:rPr>
          <w:rFonts w:ascii="Arial" w:hAnsi="Arial" w:cs="Arial"/>
          <w:szCs w:val="24"/>
        </w:rPr>
      </w:pPr>
    </w:p>
    <w:p w:rsidR="00F86351" w:rsidRDefault="00F86351">
      <w:pPr>
        <w:rPr>
          <w:rFonts w:ascii="Arial" w:hAnsi="Arial" w:cs="Arial"/>
          <w:szCs w:val="24"/>
        </w:rPr>
      </w:pPr>
      <w:r w:rsidRPr="00F86351">
        <w:rPr>
          <w:rFonts w:ascii="Arial" w:hAnsi="Arial" w:cs="Arial"/>
          <w:szCs w:val="24"/>
        </w:rPr>
        <w:t>Außerdem werden Themen wie Schulden, Verkehrssicherheit, Sucht, Alkohol, Jugen</w:t>
      </w:r>
      <w:r w:rsidRPr="00F86351">
        <w:rPr>
          <w:rFonts w:ascii="Arial" w:hAnsi="Arial" w:cs="Arial"/>
          <w:szCs w:val="24"/>
        </w:rPr>
        <w:t>d</w:t>
      </w:r>
      <w:r w:rsidRPr="00F86351">
        <w:rPr>
          <w:rFonts w:ascii="Arial" w:hAnsi="Arial" w:cs="Arial"/>
          <w:szCs w:val="24"/>
        </w:rPr>
        <w:t>kriminalität bearbeitet. Zu einigen Themen kooperieren wir auch mit der Polizei.</w:t>
      </w:r>
      <w:r>
        <w:rPr>
          <w:rFonts w:ascii="Arial" w:hAnsi="Arial" w:cs="Arial"/>
          <w:szCs w:val="24"/>
        </w:rPr>
        <w:br w:type="page"/>
      </w:r>
    </w:p>
    <w:p w:rsidR="00F86351" w:rsidRPr="00F86351" w:rsidRDefault="00702F28" w:rsidP="00F86351">
      <w:pPr>
        <w:pStyle w:val="SPberschrift2"/>
      </w:pPr>
      <w:bookmarkStart w:id="29" w:name="_Toc444002463"/>
      <w:r>
        <w:lastRenderedPageBreak/>
        <w:t>4.4</w:t>
      </w:r>
      <w:r w:rsidR="00F86351">
        <w:t xml:space="preserve"> </w:t>
      </w:r>
      <w:r w:rsidR="00F86351" w:rsidRPr="00F86351">
        <w:t>Hausaufgabenbetreuung</w:t>
      </w:r>
      <w:bookmarkEnd w:id="29"/>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Worum geht es?</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Pr>
          <w:rFonts w:ascii="Arial" w:hAnsi="Arial" w:cs="Arial"/>
          <w:szCs w:val="24"/>
        </w:rPr>
        <w:t xml:space="preserve">Schülerinnen und Schüler der 5. und </w:t>
      </w:r>
      <w:r w:rsidRPr="00F86351">
        <w:rPr>
          <w:rFonts w:ascii="Arial" w:hAnsi="Arial" w:cs="Arial"/>
          <w:szCs w:val="24"/>
        </w:rPr>
        <w:t>6. Klasse</w:t>
      </w:r>
      <w:r>
        <w:rPr>
          <w:rFonts w:ascii="Arial" w:hAnsi="Arial" w:cs="Arial"/>
          <w:szCs w:val="24"/>
        </w:rPr>
        <w:t>n</w:t>
      </w:r>
      <w:r w:rsidRPr="00F86351">
        <w:rPr>
          <w:rFonts w:ascii="Arial" w:hAnsi="Arial" w:cs="Arial"/>
          <w:szCs w:val="24"/>
        </w:rPr>
        <w:t xml:space="preserve"> werden nach dem Unterricht bei den Hausaugaben am Nachmittag unterstützt.</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Was wollen wir?</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Wir wollen Kindern, die zuhause in den frühen Nachmittagsstunden keine Bedingungen vorfinden, ihre Hausaufgaben ordentlich und konzentriert zu machen, einen Rahmen geben, dies zu tun.</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Wie setzen wir das um?</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Seit dem 04.11.13 findet an unserer Schule eine Hausaufgabenhilfe/-</w:t>
      </w:r>
      <w:proofErr w:type="spellStart"/>
      <w:r w:rsidRPr="00F86351">
        <w:rPr>
          <w:rFonts w:ascii="Arial" w:hAnsi="Arial" w:cs="Arial"/>
          <w:szCs w:val="24"/>
        </w:rPr>
        <w:t>betreuung</w:t>
      </w:r>
      <w:proofErr w:type="spellEnd"/>
      <w:r w:rsidRPr="00F86351">
        <w:rPr>
          <w:rFonts w:ascii="Arial" w:hAnsi="Arial" w:cs="Arial"/>
          <w:szCs w:val="24"/>
        </w:rPr>
        <w:t xml:space="preserve"> statt. Die Aufsicht und Betreuung übernehmen Sozialarbeiter/innen des Jugendclubs-Info und des </w:t>
      </w:r>
      <w:proofErr w:type="spellStart"/>
      <w:r w:rsidRPr="00F86351">
        <w:rPr>
          <w:rFonts w:ascii="Arial" w:hAnsi="Arial" w:cs="Arial"/>
          <w:szCs w:val="24"/>
        </w:rPr>
        <w:t>Pestalozzihauses</w:t>
      </w:r>
      <w:proofErr w:type="spellEnd"/>
      <w:r w:rsidRPr="00F86351">
        <w:rPr>
          <w:rFonts w:ascii="Arial" w:hAnsi="Arial" w:cs="Arial"/>
          <w:szCs w:val="24"/>
        </w:rPr>
        <w:t>.</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An der Betreuung nehmen Schüler und Schülerinnen aus den 5. und 6. Klassen teil. Die Kinder werden von den Klassenlehrern (ca. 5 pro Klasse) nach Rücksprache mit den Fachlehrern ausgewählt. Die Eltern melden dann ihre Kinder schriftlich zur Hausaufg</w:t>
      </w:r>
      <w:r w:rsidRPr="00F86351">
        <w:rPr>
          <w:rFonts w:ascii="Arial" w:hAnsi="Arial" w:cs="Arial"/>
          <w:szCs w:val="24"/>
        </w:rPr>
        <w:t>a</w:t>
      </w:r>
      <w:r w:rsidRPr="00F86351">
        <w:rPr>
          <w:rFonts w:ascii="Arial" w:hAnsi="Arial" w:cs="Arial"/>
          <w:szCs w:val="24"/>
        </w:rPr>
        <w:t>benhilfe/-</w:t>
      </w:r>
      <w:proofErr w:type="spellStart"/>
      <w:r w:rsidRPr="00F86351">
        <w:rPr>
          <w:rFonts w:ascii="Arial" w:hAnsi="Arial" w:cs="Arial"/>
          <w:szCs w:val="24"/>
        </w:rPr>
        <w:t>betreuung</w:t>
      </w:r>
      <w:proofErr w:type="spellEnd"/>
      <w:r w:rsidRPr="00F86351">
        <w:rPr>
          <w:rFonts w:ascii="Arial" w:hAnsi="Arial" w:cs="Arial"/>
          <w:szCs w:val="24"/>
        </w:rPr>
        <w:t xml:space="preserve"> an. Die Anmeldungen gehen über den Klassenlehrer und Frau Schön an die Betreuer. (Anmeldungsformulare werden von Frau Schön ausgegeben.) Die Teilnahme ist dann verpflichtend und besteht für mindestens ein Halbjahr.</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Die Hausaufgabenhilfe/-</w:t>
      </w:r>
      <w:proofErr w:type="spellStart"/>
      <w:r w:rsidRPr="00F86351">
        <w:rPr>
          <w:rFonts w:ascii="Arial" w:hAnsi="Arial" w:cs="Arial"/>
          <w:szCs w:val="24"/>
        </w:rPr>
        <w:t>betreuung</w:t>
      </w:r>
      <w:proofErr w:type="spellEnd"/>
      <w:r w:rsidRPr="00F86351">
        <w:rPr>
          <w:rFonts w:ascii="Arial" w:hAnsi="Arial" w:cs="Arial"/>
          <w:szCs w:val="24"/>
        </w:rPr>
        <w:t xml:space="preserve"> findet Montag bis Donnerstag jeweils von 13 bis 15 Uhr im Selbstlernzentrum statt. </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Die Betreuer führen eine Liste, auf der die Anwesenheit der Schüler dokumentiert wird.</w:t>
      </w:r>
    </w:p>
    <w:p w:rsidR="00F86351" w:rsidRPr="00F86351" w:rsidRDefault="00F86351" w:rsidP="00F86351">
      <w:pPr>
        <w:rPr>
          <w:rFonts w:ascii="Arial" w:hAnsi="Arial" w:cs="Arial"/>
          <w:szCs w:val="24"/>
        </w:rPr>
      </w:pPr>
      <w:r w:rsidRPr="00F86351">
        <w:rPr>
          <w:rFonts w:ascii="Arial" w:hAnsi="Arial" w:cs="Arial"/>
          <w:szCs w:val="24"/>
        </w:rPr>
        <w:t>Die jeweiligen Klassenlehrer pflegen regelmäßig Kontakt zu den Betreuern.</w:t>
      </w:r>
    </w:p>
    <w:p w:rsidR="00F86351" w:rsidRPr="00F86351" w:rsidRDefault="00F86351" w:rsidP="00F86351">
      <w:pPr>
        <w:rPr>
          <w:rFonts w:ascii="Arial" w:hAnsi="Arial" w:cs="Arial"/>
          <w:szCs w:val="24"/>
        </w:rPr>
      </w:pPr>
      <w:r w:rsidRPr="00F86351">
        <w:rPr>
          <w:rFonts w:ascii="Arial" w:hAnsi="Arial" w:cs="Arial"/>
          <w:szCs w:val="24"/>
        </w:rPr>
        <w:t>Die Klassenlehrer gehen einmal wöchentlich (Wochentag beliebig) ins SLZ, um die A</w:t>
      </w:r>
      <w:r w:rsidRPr="00F86351">
        <w:rPr>
          <w:rFonts w:ascii="Arial" w:hAnsi="Arial" w:cs="Arial"/>
          <w:szCs w:val="24"/>
        </w:rPr>
        <w:t>n</w:t>
      </w:r>
      <w:r w:rsidRPr="00F86351">
        <w:rPr>
          <w:rFonts w:ascii="Arial" w:hAnsi="Arial" w:cs="Arial"/>
          <w:szCs w:val="24"/>
        </w:rPr>
        <w:t>wesenheitslisten zu überprüfen und um nachzufragen, ob alles zufriedenstellend läuft. (Ggf. müssen die Klassenlehrer Rücksprache mit den Eltern halten.)</w:t>
      </w:r>
    </w:p>
    <w:p w:rsidR="00F86351" w:rsidRPr="00F86351" w:rsidRDefault="00F86351" w:rsidP="00F86351">
      <w:pPr>
        <w:rPr>
          <w:rFonts w:ascii="Arial" w:hAnsi="Arial" w:cs="Arial"/>
          <w:szCs w:val="24"/>
        </w:rPr>
      </w:pPr>
      <w:r w:rsidRPr="00F86351">
        <w:rPr>
          <w:rFonts w:ascii="Arial" w:hAnsi="Arial" w:cs="Arial"/>
          <w:szCs w:val="24"/>
        </w:rPr>
        <w:t>Am Ende des Monats füllen die Betreuer Rückmeldebögen über jeden einzelnen Sch</w:t>
      </w:r>
      <w:r w:rsidRPr="00F86351">
        <w:rPr>
          <w:rFonts w:ascii="Arial" w:hAnsi="Arial" w:cs="Arial"/>
          <w:szCs w:val="24"/>
        </w:rPr>
        <w:t>ü</w:t>
      </w:r>
      <w:r w:rsidRPr="00F86351">
        <w:rPr>
          <w:rFonts w:ascii="Arial" w:hAnsi="Arial" w:cs="Arial"/>
          <w:szCs w:val="24"/>
        </w:rPr>
        <w:t>ler aus und geben diese zur Kenntnisnahme an die Klassenlehrer weiter.</w:t>
      </w:r>
    </w:p>
    <w:p w:rsidR="00F86351" w:rsidRDefault="00F86351">
      <w:pPr>
        <w:rPr>
          <w:rFonts w:ascii="Arial" w:eastAsiaTheme="majorEastAsia" w:hAnsi="Arial" w:cstheme="majorBidi"/>
          <w:sz w:val="36"/>
          <w:szCs w:val="26"/>
          <w:u w:val="single"/>
        </w:rPr>
      </w:pPr>
      <w:r>
        <w:br w:type="page"/>
      </w:r>
    </w:p>
    <w:p w:rsidR="00F86351" w:rsidRDefault="00702F28" w:rsidP="00F86351">
      <w:pPr>
        <w:pStyle w:val="SPberschrift2"/>
      </w:pPr>
      <w:bookmarkStart w:id="30" w:name="_Toc444002464"/>
      <w:r>
        <w:lastRenderedPageBreak/>
        <w:t>4.5</w:t>
      </w:r>
      <w:r w:rsidR="00F86351">
        <w:t xml:space="preserve"> Individuelle Förderung</w:t>
      </w:r>
      <w:bookmarkEnd w:id="30"/>
    </w:p>
    <w:p w:rsidR="00910860" w:rsidRDefault="00910860" w:rsidP="00910860">
      <w:pPr>
        <w:pStyle w:val="SPberschrift3"/>
      </w:pPr>
      <w:bookmarkStart w:id="31" w:name="_Toc441775892"/>
      <w:bookmarkStart w:id="32" w:name="_Toc444002465"/>
      <w:r>
        <w:t>4.</w:t>
      </w:r>
      <w:r w:rsidR="00702F28">
        <w:t>5</w:t>
      </w:r>
      <w:r>
        <w:t xml:space="preserve">.1 </w:t>
      </w:r>
      <w:bookmarkEnd w:id="31"/>
      <w:r>
        <w:t>Konzeptionelle Überlegungen</w:t>
      </w:r>
      <w:bookmarkEnd w:id="32"/>
    </w:p>
    <w:p w:rsidR="00910860" w:rsidRPr="005B22B0" w:rsidRDefault="00910860" w:rsidP="00910860">
      <w:pPr>
        <w:pBdr>
          <w:top w:val="single" w:sz="4" w:space="1" w:color="auto"/>
          <w:left w:val="single" w:sz="4" w:space="4" w:color="auto"/>
          <w:bottom w:val="single" w:sz="4" w:space="1" w:color="auto"/>
          <w:right w:val="single" w:sz="4" w:space="4" w:color="auto"/>
        </w:pBdr>
        <w:rPr>
          <w:rFonts w:ascii="Arial" w:hAnsi="Arial" w:cs="Arial"/>
          <w:b/>
          <w:color w:val="000000" w:themeColor="text1"/>
        </w:rPr>
      </w:pPr>
      <w:r w:rsidRPr="005B22B0">
        <w:rPr>
          <w:rFonts w:ascii="Arial" w:hAnsi="Arial" w:cs="Arial"/>
          <w:b/>
          <w:color w:val="000000" w:themeColor="text1"/>
        </w:rPr>
        <w:t>Worum geht es?</w:t>
      </w:r>
    </w:p>
    <w:p w:rsidR="00910860" w:rsidRPr="005B22B0" w:rsidRDefault="00910860" w:rsidP="00910860">
      <w:pPr>
        <w:pStyle w:val="Kopfzeile"/>
        <w:jc w:val="center"/>
        <w:rPr>
          <w:rFonts w:ascii="Arial" w:hAnsi="Arial" w:cs="Arial"/>
          <w:color w:val="000000" w:themeColor="text1"/>
          <w:szCs w:val="48"/>
        </w:rPr>
      </w:pPr>
    </w:p>
    <w:p w:rsidR="00910860" w:rsidRPr="00BE344A" w:rsidRDefault="00910860" w:rsidP="00910860">
      <w:pPr>
        <w:pStyle w:val="Kopfzeile"/>
        <w:rPr>
          <w:rFonts w:ascii="Arial" w:hAnsi="Arial" w:cs="Arial"/>
          <w:szCs w:val="48"/>
        </w:rPr>
      </w:pPr>
      <w:r w:rsidRPr="00BE344A">
        <w:rPr>
          <w:rFonts w:ascii="Arial" w:hAnsi="Arial" w:cs="Arial"/>
          <w:szCs w:val="48"/>
        </w:rPr>
        <w:t>Wir haben eine Vision: Unsere Schule schöpft die Lernpotenziale aller Schülerinnen und Schüler voll aus und trägt den unterschiedlichen Lernvoraussetzungen aller Kinder und Jugendlichen Rechnung. Diese Unterschiede in Gestalt und Geschwindigkeit des Lernens können sehr stark ausgeprägt sein.</w:t>
      </w:r>
    </w:p>
    <w:p w:rsidR="00910860" w:rsidRPr="00BE344A" w:rsidRDefault="00910860" w:rsidP="00910860">
      <w:pPr>
        <w:pStyle w:val="Kopfzeile"/>
        <w:rPr>
          <w:rFonts w:ascii="Arial" w:hAnsi="Arial" w:cs="Arial"/>
          <w:szCs w:val="48"/>
        </w:rPr>
      </w:pPr>
      <w:r w:rsidRPr="00BE344A">
        <w:rPr>
          <w:rFonts w:ascii="Arial" w:hAnsi="Arial" w:cs="Arial"/>
          <w:szCs w:val="48"/>
        </w:rPr>
        <w:t>Damit Schule und Lehrkräfte dem einzelnen Kind gerecht werden können, brauchen beide ein funktionierendes System der individuellen Förderung, das sie dabei unte</w:t>
      </w:r>
      <w:r w:rsidRPr="00BE344A">
        <w:rPr>
          <w:rFonts w:ascii="Arial" w:hAnsi="Arial" w:cs="Arial"/>
          <w:szCs w:val="48"/>
        </w:rPr>
        <w:t>r</w:t>
      </w:r>
      <w:r w:rsidRPr="00BE344A">
        <w:rPr>
          <w:rFonts w:ascii="Arial" w:hAnsi="Arial" w:cs="Arial"/>
          <w:szCs w:val="48"/>
        </w:rPr>
        <w:t xml:space="preserve">stützt. </w:t>
      </w:r>
    </w:p>
    <w:p w:rsidR="00910860" w:rsidRPr="005B22B0" w:rsidRDefault="00910860" w:rsidP="00910860">
      <w:pPr>
        <w:pStyle w:val="Kopfzeile"/>
        <w:rPr>
          <w:rFonts w:ascii="Arial" w:hAnsi="Arial" w:cs="Arial"/>
          <w:color w:val="000000" w:themeColor="text1"/>
          <w:szCs w:val="48"/>
        </w:rPr>
      </w:pPr>
      <w:r w:rsidRPr="00BE344A">
        <w:rPr>
          <w:rFonts w:ascii="Arial" w:hAnsi="Arial" w:cs="Arial"/>
          <w:szCs w:val="48"/>
        </w:rPr>
        <w:t xml:space="preserve">Das gemeinsame Lernen von Kindern mit und ohne Behinderungen, von Kindern mit </w:t>
      </w:r>
      <w:r w:rsidRPr="005B22B0">
        <w:rPr>
          <w:rFonts w:ascii="Arial" w:hAnsi="Arial" w:cs="Arial"/>
          <w:color w:val="000000" w:themeColor="text1"/>
          <w:szCs w:val="48"/>
        </w:rPr>
        <w:t>und ohne Migrationshintergrund, von Kindern mit besonderen Begabungen und Ki</w:t>
      </w:r>
      <w:r w:rsidRPr="005B22B0">
        <w:rPr>
          <w:rFonts w:ascii="Arial" w:hAnsi="Arial" w:cs="Arial"/>
          <w:color w:val="000000" w:themeColor="text1"/>
          <w:szCs w:val="48"/>
        </w:rPr>
        <w:t>n</w:t>
      </w:r>
      <w:r w:rsidRPr="005B22B0">
        <w:rPr>
          <w:rFonts w:ascii="Arial" w:hAnsi="Arial" w:cs="Arial"/>
          <w:color w:val="000000" w:themeColor="text1"/>
          <w:szCs w:val="48"/>
        </w:rPr>
        <w:t xml:space="preserve">dern, denen das Lernen schwerer fällt, erfordert eine </w:t>
      </w:r>
      <w:r w:rsidRPr="00910860">
        <w:rPr>
          <w:rFonts w:ascii="Arial" w:hAnsi="Arial" w:cs="Arial"/>
          <w:szCs w:val="48"/>
        </w:rPr>
        <w:t xml:space="preserve">spezielle </w:t>
      </w:r>
      <w:r w:rsidRPr="005B22B0">
        <w:rPr>
          <w:rFonts w:ascii="Arial" w:hAnsi="Arial" w:cs="Arial"/>
          <w:color w:val="000000" w:themeColor="text1"/>
          <w:szCs w:val="48"/>
        </w:rPr>
        <w:t>Schul- und Unterricht</w:t>
      </w:r>
      <w:r w:rsidRPr="005B22B0">
        <w:rPr>
          <w:rFonts w:ascii="Arial" w:hAnsi="Arial" w:cs="Arial"/>
          <w:color w:val="000000" w:themeColor="text1"/>
          <w:szCs w:val="48"/>
        </w:rPr>
        <w:t>s</w:t>
      </w:r>
      <w:r w:rsidRPr="005B22B0">
        <w:rPr>
          <w:rFonts w:ascii="Arial" w:hAnsi="Arial" w:cs="Arial"/>
          <w:color w:val="000000" w:themeColor="text1"/>
          <w:szCs w:val="48"/>
        </w:rPr>
        <w:t xml:space="preserve">kultur. </w:t>
      </w:r>
    </w:p>
    <w:p w:rsidR="00910860" w:rsidRPr="005B22B0" w:rsidRDefault="00910860" w:rsidP="00910860">
      <w:pPr>
        <w:pStyle w:val="Kopfzeile"/>
        <w:rPr>
          <w:rFonts w:ascii="Arial" w:hAnsi="Arial" w:cs="Arial"/>
          <w:color w:val="000000" w:themeColor="text1"/>
          <w:szCs w:val="48"/>
        </w:rPr>
      </w:pPr>
    </w:p>
    <w:p w:rsidR="00910860" w:rsidRPr="005B22B0" w:rsidRDefault="00910860" w:rsidP="00910860">
      <w:pPr>
        <w:pBdr>
          <w:top w:val="single" w:sz="4" w:space="1" w:color="auto"/>
          <w:left w:val="single" w:sz="4" w:space="4" w:color="auto"/>
          <w:bottom w:val="single" w:sz="4" w:space="1" w:color="auto"/>
          <w:right w:val="single" w:sz="4" w:space="4" w:color="auto"/>
        </w:pBdr>
        <w:rPr>
          <w:rFonts w:ascii="Arial" w:hAnsi="Arial" w:cs="Arial"/>
          <w:b/>
          <w:color w:val="000000" w:themeColor="text1"/>
        </w:rPr>
      </w:pPr>
      <w:r w:rsidRPr="005B22B0">
        <w:rPr>
          <w:rFonts w:ascii="Arial" w:hAnsi="Arial" w:cs="Arial"/>
          <w:b/>
          <w:color w:val="000000" w:themeColor="text1"/>
        </w:rPr>
        <w:t>Was wollen wir?</w:t>
      </w:r>
    </w:p>
    <w:p w:rsidR="00910860" w:rsidRPr="005B22B0" w:rsidRDefault="00910860" w:rsidP="00910860">
      <w:pPr>
        <w:pStyle w:val="Kopfzeile"/>
        <w:jc w:val="center"/>
        <w:rPr>
          <w:rFonts w:ascii="Arial" w:hAnsi="Arial" w:cs="Arial"/>
          <w:color w:val="000000" w:themeColor="text1"/>
          <w:szCs w:val="48"/>
        </w:rPr>
      </w:pPr>
    </w:p>
    <w:p w:rsidR="00910860" w:rsidRPr="00BE344A" w:rsidRDefault="00910860" w:rsidP="00910860">
      <w:pPr>
        <w:pStyle w:val="Kopfzeile"/>
        <w:rPr>
          <w:rFonts w:ascii="Arial" w:hAnsi="Arial" w:cs="Arial"/>
          <w:szCs w:val="48"/>
        </w:rPr>
      </w:pPr>
      <w:r w:rsidRPr="00BE344A">
        <w:rPr>
          <w:rFonts w:ascii="Arial" w:hAnsi="Arial" w:cs="Arial"/>
          <w:szCs w:val="48"/>
        </w:rPr>
        <w:t>Wir wollen gezielt individuelle Stärken und Begabungen unserer Schüler und Schüleri</w:t>
      </w:r>
      <w:r w:rsidRPr="00BE344A">
        <w:rPr>
          <w:rFonts w:ascii="Arial" w:hAnsi="Arial" w:cs="Arial"/>
          <w:szCs w:val="48"/>
        </w:rPr>
        <w:t>n</w:t>
      </w:r>
      <w:r w:rsidRPr="00BE344A">
        <w:rPr>
          <w:rFonts w:ascii="Arial" w:hAnsi="Arial" w:cs="Arial"/>
          <w:szCs w:val="48"/>
        </w:rPr>
        <w:t>nen fördern.</w:t>
      </w:r>
    </w:p>
    <w:p w:rsidR="00910860" w:rsidRPr="005B22B0" w:rsidRDefault="00910860" w:rsidP="00910860">
      <w:pPr>
        <w:pStyle w:val="Kopfzeile"/>
        <w:rPr>
          <w:rFonts w:ascii="Arial" w:hAnsi="Arial" w:cs="Arial"/>
          <w:color w:val="000000" w:themeColor="text1"/>
          <w:szCs w:val="48"/>
        </w:rPr>
      </w:pPr>
      <w:r w:rsidRPr="00BE344A">
        <w:rPr>
          <w:rFonts w:ascii="Arial" w:hAnsi="Arial" w:cs="Arial"/>
          <w:szCs w:val="48"/>
        </w:rPr>
        <w:t xml:space="preserve">Wir verfolgen das Ziel Impulse zur Selbstreflektion durch gezielte individuelle Förderung zu setzten. Ein weiterer uns wichtiger Aspekt ist individuelle Förderung durch gezielte Beratung. So ist es bei uns selbstverständlich, dass Schüler und Schülerinnen </w:t>
      </w:r>
      <w:r w:rsidRPr="005B22B0">
        <w:rPr>
          <w:rFonts w:ascii="Arial" w:hAnsi="Arial" w:cs="Arial"/>
          <w:color w:val="000000" w:themeColor="text1"/>
          <w:szCs w:val="48"/>
        </w:rPr>
        <w:t>individ</w:t>
      </w:r>
      <w:r w:rsidRPr="005B22B0">
        <w:rPr>
          <w:rFonts w:ascii="Arial" w:hAnsi="Arial" w:cs="Arial"/>
          <w:color w:val="000000" w:themeColor="text1"/>
          <w:szCs w:val="48"/>
        </w:rPr>
        <w:t>u</w:t>
      </w:r>
      <w:r w:rsidRPr="005B22B0">
        <w:rPr>
          <w:rFonts w:ascii="Arial" w:hAnsi="Arial" w:cs="Arial"/>
          <w:color w:val="000000" w:themeColor="text1"/>
          <w:szCs w:val="48"/>
        </w:rPr>
        <w:t>ell in allen Fächern von allen Kollegen beraten werden (u.a. Schülerberatungstag nach den Halbjahreszeugnissen).</w:t>
      </w:r>
    </w:p>
    <w:p w:rsidR="00910860" w:rsidRPr="005B22B0" w:rsidRDefault="00910860" w:rsidP="00910860">
      <w:pPr>
        <w:pStyle w:val="Kopfzeile"/>
        <w:rPr>
          <w:rFonts w:ascii="Arial" w:hAnsi="Arial" w:cs="Arial"/>
          <w:color w:val="000000" w:themeColor="text1"/>
          <w:szCs w:val="48"/>
        </w:rPr>
      </w:pPr>
    </w:p>
    <w:p w:rsidR="00910860" w:rsidRPr="005B22B0" w:rsidRDefault="00910860" w:rsidP="00910860">
      <w:pPr>
        <w:pBdr>
          <w:top w:val="single" w:sz="4" w:space="1" w:color="auto"/>
          <w:left w:val="single" w:sz="4" w:space="4" w:color="auto"/>
          <w:bottom w:val="single" w:sz="4" w:space="1" w:color="auto"/>
          <w:right w:val="single" w:sz="4" w:space="4" w:color="auto"/>
        </w:pBdr>
        <w:rPr>
          <w:rFonts w:ascii="Arial" w:hAnsi="Arial" w:cs="Arial"/>
          <w:b/>
          <w:color w:val="000000" w:themeColor="text1"/>
        </w:rPr>
      </w:pPr>
      <w:r w:rsidRPr="005B22B0">
        <w:rPr>
          <w:rFonts w:ascii="Arial" w:hAnsi="Arial" w:cs="Arial"/>
          <w:b/>
          <w:color w:val="000000" w:themeColor="text1"/>
        </w:rPr>
        <w:t>Wie setzen wir das um?</w:t>
      </w:r>
    </w:p>
    <w:p w:rsidR="00910860" w:rsidRPr="005B22B0" w:rsidRDefault="00910860" w:rsidP="00910860">
      <w:pPr>
        <w:pStyle w:val="Kopfzeile"/>
        <w:jc w:val="center"/>
        <w:rPr>
          <w:rFonts w:ascii="Arial" w:hAnsi="Arial" w:cs="Arial"/>
          <w:color w:val="000000" w:themeColor="text1"/>
          <w:szCs w:val="48"/>
        </w:rPr>
      </w:pPr>
    </w:p>
    <w:p w:rsidR="00910860" w:rsidRPr="00910860" w:rsidRDefault="00910860" w:rsidP="00910860">
      <w:pPr>
        <w:pStyle w:val="Kopfzeile"/>
        <w:rPr>
          <w:rFonts w:ascii="Arial" w:hAnsi="Arial" w:cs="Arial"/>
          <w:szCs w:val="48"/>
        </w:rPr>
      </w:pPr>
      <w:r w:rsidRPr="00910860">
        <w:rPr>
          <w:rFonts w:ascii="Arial" w:hAnsi="Arial" w:cs="Arial"/>
          <w:szCs w:val="48"/>
        </w:rPr>
        <w:t>An unserer Schule spielt kooperatives Lernen eine äußerst wichtige Rolle. Wir fördern fachliche und soziale Kompetenzen, bieten verschiedene Zugänge zu Lerninhalten, fo</w:t>
      </w:r>
      <w:r w:rsidRPr="00910860">
        <w:rPr>
          <w:rFonts w:ascii="Arial" w:hAnsi="Arial" w:cs="Arial"/>
          <w:szCs w:val="48"/>
        </w:rPr>
        <w:t>r</w:t>
      </w:r>
      <w:r w:rsidRPr="00910860">
        <w:rPr>
          <w:rFonts w:ascii="Arial" w:hAnsi="Arial" w:cs="Arial"/>
          <w:szCs w:val="48"/>
        </w:rPr>
        <w:t>dern und fördern alle Schüler und Schülerinnen, egal auf welcher Leistungsstufe sie sich befinden.</w:t>
      </w:r>
    </w:p>
    <w:p w:rsidR="00910860" w:rsidRDefault="00910860" w:rsidP="00910860">
      <w:pPr>
        <w:pStyle w:val="Kopfzeile"/>
        <w:rPr>
          <w:rFonts w:ascii="Arial" w:hAnsi="Arial" w:cs="Arial"/>
          <w:color w:val="000000" w:themeColor="text1"/>
          <w:szCs w:val="48"/>
        </w:rPr>
      </w:pPr>
      <w:r w:rsidRPr="005B22B0">
        <w:rPr>
          <w:rFonts w:ascii="Arial" w:hAnsi="Arial" w:cs="Arial"/>
          <w:color w:val="000000" w:themeColor="text1"/>
          <w:szCs w:val="48"/>
        </w:rPr>
        <w:t>Wir orientieren uns an der Struktur des in der „Zukunftsschule“ vorgestellten Rahme</w:t>
      </w:r>
      <w:r w:rsidRPr="005B22B0">
        <w:rPr>
          <w:rFonts w:ascii="Arial" w:hAnsi="Arial" w:cs="Arial"/>
          <w:color w:val="000000" w:themeColor="text1"/>
          <w:szCs w:val="48"/>
        </w:rPr>
        <w:t>n</w:t>
      </w:r>
      <w:r w:rsidRPr="005B22B0">
        <w:rPr>
          <w:rFonts w:ascii="Arial" w:hAnsi="Arial" w:cs="Arial"/>
          <w:color w:val="000000" w:themeColor="text1"/>
          <w:szCs w:val="48"/>
        </w:rPr>
        <w:t>konzepts „Individuelle Förderung“. Wir betrachten bei der individuellen Förderung nicht nur den einzelnen Schüler</w:t>
      </w:r>
      <w:r>
        <w:rPr>
          <w:rFonts w:ascii="Arial" w:hAnsi="Arial" w:cs="Arial"/>
          <w:color w:val="000000" w:themeColor="text1"/>
          <w:szCs w:val="48"/>
        </w:rPr>
        <w:t xml:space="preserve"> /</w:t>
      </w:r>
      <w:r w:rsidRPr="005B22B0">
        <w:rPr>
          <w:rFonts w:ascii="Arial" w:hAnsi="Arial" w:cs="Arial"/>
          <w:color w:val="000000" w:themeColor="text1"/>
          <w:szCs w:val="48"/>
        </w:rPr>
        <w:t xml:space="preserve"> die einzelne Schülerin und die bestehende Lerngruppe, sondern auch das System Schule. Hierbei unterscheiden wir Formen der inneren und äußeren Differenzierung. </w:t>
      </w:r>
      <w:r w:rsidR="00702F28">
        <w:rPr>
          <w:rFonts w:ascii="Arial" w:hAnsi="Arial" w:cs="Arial"/>
          <w:color w:val="000000" w:themeColor="text1"/>
          <w:szCs w:val="48"/>
        </w:rPr>
        <w:t>Wir unterstützen die systematische Förderung eines individu</w:t>
      </w:r>
      <w:r w:rsidR="00702F28">
        <w:rPr>
          <w:rFonts w:ascii="Arial" w:hAnsi="Arial" w:cs="Arial"/>
          <w:color w:val="000000" w:themeColor="text1"/>
          <w:szCs w:val="48"/>
        </w:rPr>
        <w:t>a</w:t>
      </w:r>
      <w:r w:rsidR="00702F28">
        <w:rPr>
          <w:rFonts w:ascii="Arial" w:hAnsi="Arial" w:cs="Arial"/>
          <w:color w:val="000000" w:themeColor="text1"/>
          <w:szCs w:val="48"/>
        </w:rPr>
        <w:t>lisierenden, differenzierenden Unterrichts auf fünffache Weise:</w:t>
      </w:r>
    </w:p>
    <w:p w:rsidR="00702F28" w:rsidRDefault="00702F28" w:rsidP="00702F28">
      <w:pPr>
        <w:pStyle w:val="Kopfzeile"/>
        <w:numPr>
          <w:ilvl w:val="0"/>
          <w:numId w:val="60"/>
        </w:numPr>
        <w:rPr>
          <w:rFonts w:ascii="Arial" w:hAnsi="Arial" w:cs="Arial"/>
          <w:color w:val="000000" w:themeColor="text1"/>
          <w:szCs w:val="48"/>
        </w:rPr>
      </w:pPr>
      <w:r>
        <w:rPr>
          <w:rFonts w:ascii="Arial" w:hAnsi="Arial" w:cs="Arial"/>
          <w:color w:val="000000" w:themeColor="text1"/>
          <w:szCs w:val="48"/>
        </w:rPr>
        <w:t>personell</w:t>
      </w:r>
    </w:p>
    <w:p w:rsidR="00702F28" w:rsidRDefault="00702F28" w:rsidP="00702F28">
      <w:pPr>
        <w:pStyle w:val="Kopfzeile"/>
        <w:numPr>
          <w:ilvl w:val="0"/>
          <w:numId w:val="60"/>
        </w:numPr>
        <w:rPr>
          <w:rFonts w:ascii="Arial" w:hAnsi="Arial" w:cs="Arial"/>
          <w:color w:val="000000" w:themeColor="text1"/>
          <w:szCs w:val="48"/>
        </w:rPr>
      </w:pPr>
      <w:r>
        <w:rPr>
          <w:rFonts w:ascii="Arial" w:hAnsi="Arial" w:cs="Arial"/>
          <w:color w:val="000000" w:themeColor="text1"/>
          <w:szCs w:val="48"/>
        </w:rPr>
        <w:t>materiell</w:t>
      </w:r>
    </w:p>
    <w:p w:rsidR="00702F28" w:rsidRDefault="00702F28" w:rsidP="00702F28">
      <w:pPr>
        <w:pStyle w:val="Kopfzeile"/>
        <w:numPr>
          <w:ilvl w:val="0"/>
          <w:numId w:val="60"/>
        </w:numPr>
        <w:rPr>
          <w:rFonts w:ascii="Arial" w:hAnsi="Arial" w:cs="Arial"/>
          <w:color w:val="000000" w:themeColor="text1"/>
          <w:szCs w:val="48"/>
        </w:rPr>
      </w:pPr>
      <w:r>
        <w:rPr>
          <w:rFonts w:ascii="Arial" w:hAnsi="Arial" w:cs="Arial"/>
          <w:color w:val="000000" w:themeColor="text1"/>
          <w:szCs w:val="48"/>
        </w:rPr>
        <w:t>räumlich</w:t>
      </w:r>
    </w:p>
    <w:p w:rsidR="00702F28" w:rsidRDefault="00702F28" w:rsidP="00702F28">
      <w:pPr>
        <w:pStyle w:val="Kopfzeile"/>
        <w:numPr>
          <w:ilvl w:val="0"/>
          <w:numId w:val="60"/>
        </w:numPr>
        <w:rPr>
          <w:rFonts w:ascii="Arial" w:hAnsi="Arial" w:cs="Arial"/>
          <w:color w:val="000000" w:themeColor="text1"/>
          <w:szCs w:val="48"/>
        </w:rPr>
      </w:pPr>
      <w:r>
        <w:rPr>
          <w:rFonts w:ascii="Arial" w:hAnsi="Arial" w:cs="Arial"/>
          <w:color w:val="000000" w:themeColor="text1"/>
          <w:szCs w:val="48"/>
        </w:rPr>
        <w:t>kognitiv</w:t>
      </w:r>
    </w:p>
    <w:p w:rsidR="00702F28" w:rsidRDefault="00702F28" w:rsidP="00702F28">
      <w:pPr>
        <w:pStyle w:val="Kopfzeile"/>
        <w:numPr>
          <w:ilvl w:val="0"/>
          <w:numId w:val="60"/>
        </w:numPr>
        <w:rPr>
          <w:rFonts w:ascii="Arial" w:hAnsi="Arial" w:cs="Arial"/>
          <w:color w:val="000000" w:themeColor="text1"/>
          <w:szCs w:val="48"/>
        </w:rPr>
      </w:pPr>
      <w:r>
        <w:rPr>
          <w:rFonts w:ascii="Arial" w:hAnsi="Arial" w:cs="Arial"/>
          <w:color w:val="000000" w:themeColor="text1"/>
          <w:szCs w:val="48"/>
        </w:rPr>
        <w:t>pädagogisch</w:t>
      </w:r>
    </w:p>
    <w:p w:rsidR="00702F28" w:rsidRDefault="00702F28" w:rsidP="00910860">
      <w:pPr>
        <w:pStyle w:val="Kopfzeile"/>
        <w:rPr>
          <w:rFonts w:ascii="Arial" w:hAnsi="Arial" w:cs="Arial"/>
          <w:color w:val="000000" w:themeColor="text1"/>
          <w:szCs w:val="48"/>
        </w:rPr>
      </w:pPr>
    </w:p>
    <w:p w:rsidR="00910860" w:rsidRPr="005B22B0" w:rsidRDefault="00910860" w:rsidP="00910860">
      <w:pPr>
        <w:pStyle w:val="Kopfzeile"/>
        <w:rPr>
          <w:rFonts w:ascii="Arial" w:hAnsi="Arial" w:cs="Arial"/>
          <w:color w:val="000000" w:themeColor="text1"/>
          <w:szCs w:val="48"/>
        </w:rPr>
      </w:pPr>
      <w:r w:rsidRPr="005B22B0">
        <w:rPr>
          <w:rFonts w:ascii="Arial" w:hAnsi="Arial" w:cs="Arial"/>
          <w:color w:val="000000" w:themeColor="text1"/>
          <w:szCs w:val="48"/>
        </w:rPr>
        <w:t xml:space="preserve">Die </w:t>
      </w:r>
      <w:r w:rsidR="001566AD">
        <w:rPr>
          <w:rFonts w:ascii="Arial" w:hAnsi="Arial" w:cs="Arial"/>
          <w:color w:val="000000" w:themeColor="text1"/>
          <w:szCs w:val="48"/>
        </w:rPr>
        <w:t>nachfolgenden</w:t>
      </w:r>
      <w:r w:rsidRPr="005B22B0">
        <w:rPr>
          <w:rFonts w:ascii="Arial" w:hAnsi="Arial" w:cs="Arial"/>
          <w:color w:val="000000" w:themeColor="text1"/>
          <w:szCs w:val="48"/>
        </w:rPr>
        <w:t xml:space="preserve"> Tabellen geben ein</w:t>
      </w:r>
      <w:r>
        <w:rPr>
          <w:rFonts w:ascii="Arial" w:hAnsi="Arial" w:cs="Arial"/>
          <w:color w:val="000000" w:themeColor="text1"/>
          <w:szCs w:val="48"/>
        </w:rPr>
        <w:t>en</w:t>
      </w:r>
      <w:r w:rsidRPr="005B22B0">
        <w:rPr>
          <w:rFonts w:ascii="Arial" w:hAnsi="Arial" w:cs="Arial"/>
          <w:color w:val="000000" w:themeColor="text1"/>
          <w:szCs w:val="48"/>
        </w:rPr>
        <w:t xml:space="preserve"> Überblick über alle an unserer Schule vo</w:t>
      </w:r>
      <w:r w:rsidRPr="005B22B0">
        <w:rPr>
          <w:rFonts w:ascii="Arial" w:hAnsi="Arial" w:cs="Arial"/>
          <w:color w:val="000000" w:themeColor="text1"/>
          <w:szCs w:val="48"/>
        </w:rPr>
        <w:t>r</w:t>
      </w:r>
      <w:r w:rsidRPr="005B22B0">
        <w:rPr>
          <w:rFonts w:ascii="Arial" w:hAnsi="Arial" w:cs="Arial"/>
          <w:color w:val="000000" w:themeColor="text1"/>
          <w:szCs w:val="48"/>
        </w:rPr>
        <w:t xml:space="preserve">handenen und auszuschöpfenden Möglichkeiten </w:t>
      </w:r>
      <w:r w:rsidR="00FA09E0">
        <w:rPr>
          <w:rFonts w:ascii="Arial" w:hAnsi="Arial" w:cs="Arial"/>
          <w:color w:val="000000" w:themeColor="text1"/>
          <w:szCs w:val="48"/>
        </w:rPr>
        <w:t xml:space="preserve">(Förderformen) </w:t>
      </w:r>
      <w:r w:rsidRPr="005B22B0">
        <w:rPr>
          <w:rFonts w:ascii="Arial" w:hAnsi="Arial" w:cs="Arial"/>
          <w:color w:val="000000" w:themeColor="text1"/>
          <w:szCs w:val="48"/>
        </w:rPr>
        <w:t>der individuellen Fö</w:t>
      </w:r>
      <w:r w:rsidRPr="005B22B0">
        <w:rPr>
          <w:rFonts w:ascii="Arial" w:hAnsi="Arial" w:cs="Arial"/>
          <w:color w:val="000000" w:themeColor="text1"/>
          <w:szCs w:val="48"/>
        </w:rPr>
        <w:t>r</w:t>
      </w:r>
      <w:r w:rsidRPr="005B22B0">
        <w:rPr>
          <w:rFonts w:ascii="Arial" w:hAnsi="Arial" w:cs="Arial"/>
          <w:color w:val="000000" w:themeColor="text1"/>
          <w:szCs w:val="48"/>
        </w:rPr>
        <w:t>derung.</w:t>
      </w:r>
    </w:p>
    <w:p w:rsidR="00910860" w:rsidRDefault="00910860">
      <w:pPr>
        <w:rPr>
          <w:rFonts w:ascii="Arial" w:hAnsi="Arial" w:cs="Arial"/>
          <w:color w:val="000000" w:themeColor="text1"/>
          <w:szCs w:val="48"/>
        </w:rPr>
      </w:pPr>
      <w:r>
        <w:rPr>
          <w:rFonts w:ascii="Arial" w:hAnsi="Arial" w:cs="Arial"/>
          <w:color w:val="000000" w:themeColor="text1"/>
          <w:szCs w:val="48"/>
        </w:rPr>
        <w:br w:type="page"/>
      </w:r>
    </w:p>
    <w:p w:rsidR="00910860" w:rsidRPr="00702F28" w:rsidRDefault="00FA09E0" w:rsidP="00702F28">
      <w:pPr>
        <w:pStyle w:val="Kopfzeile"/>
        <w:jc w:val="center"/>
        <w:rPr>
          <w:rFonts w:ascii="Arial" w:hAnsi="Arial" w:cs="Arial"/>
          <w:color w:val="000000" w:themeColor="text1"/>
          <w:szCs w:val="48"/>
          <w:u w:val="single"/>
        </w:rPr>
      </w:pPr>
      <w:r>
        <w:rPr>
          <w:rFonts w:ascii="Arial" w:hAnsi="Arial" w:cs="Arial"/>
          <w:color w:val="000000" w:themeColor="text1"/>
          <w:szCs w:val="48"/>
          <w:u w:val="single"/>
        </w:rPr>
        <w:lastRenderedPageBreak/>
        <w:t>Förderformen</w:t>
      </w:r>
      <w:r w:rsidR="00702F28" w:rsidRPr="00702F28">
        <w:rPr>
          <w:rFonts w:ascii="Arial" w:hAnsi="Arial" w:cs="Arial"/>
          <w:color w:val="000000" w:themeColor="text1"/>
          <w:szCs w:val="48"/>
          <w:u w:val="single"/>
        </w:rPr>
        <w:t xml:space="preserve"> auf Ebene des Schülers/der Schülerin</w:t>
      </w:r>
    </w:p>
    <w:p w:rsidR="00702F28" w:rsidRPr="005B22B0" w:rsidRDefault="00702F28" w:rsidP="00910860">
      <w:pPr>
        <w:pStyle w:val="Kopfzeile"/>
        <w:rPr>
          <w:rFonts w:ascii="Arial" w:hAnsi="Arial" w:cs="Arial"/>
          <w:color w:val="000000" w:themeColor="text1"/>
          <w:szCs w:val="48"/>
        </w:rPr>
      </w:pPr>
    </w:p>
    <w:tbl>
      <w:tblPr>
        <w:tblStyle w:val="Tabellengitternetz"/>
        <w:tblW w:w="0" w:type="auto"/>
        <w:tblLook w:val="04A0"/>
      </w:tblPr>
      <w:tblGrid>
        <w:gridCol w:w="2311"/>
        <w:gridCol w:w="1844"/>
        <w:gridCol w:w="5147"/>
      </w:tblGrid>
      <w:tr w:rsidR="00910860" w:rsidRPr="00C51D3B" w:rsidTr="002827F3">
        <w:tc>
          <w:tcPr>
            <w:tcW w:w="4155" w:type="dxa"/>
            <w:gridSpan w:val="2"/>
            <w:vAlign w:val="center"/>
          </w:tcPr>
          <w:p w:rsidR="001566AD" w:rsidRPr="00C51D3B" w:rsidRDefault="00910860" w:rsidP="002827F3">
            <w:pPr>
              <w:rPr>
                <w:rFonts w:ascii="Arial" w:hAnsi="Arial" w:cs="Arial"/>
                <w:szCs w:val="20"/>
              </w:rPr>
            </w:pPr>
            <w:r w:rsidRPr="00C51D3B">
              <w:rPr>
                <w:rFonts w:ascii="Arial" w:hAnsi="Arial" w:cs="Arial"/>
                <w:szCs w:val="20"/>
              </w:rPr>
              <w:t>Grundlagen schaffen / Beobac</w:t>
            </w:r>
            <w:r w:rsidRPr="00C51D3B">
              <w:rPr>
                <w:rFonts w:ascii="Arial" w:hAnsi="Arial" w:cs="Arial"/>
                <w:szCs w:val="20"/>
              </w:rPr>
              <w:t>h</w:t>
            </w:r>
            <w:r w:rsidRPr="00C51D3B">
              <w:rPr>
                <w:rFonts w:ascii="Arial" w:hAnsi="Arial" w:cs="Arial"/>
                <w:szCs w:val="20"/>
              </w:rPr>
              <w:t>tungskompetenz stärken</w:t>
            </w:r>
          </w:p>
        </w:tc>
        <w:tc>
          <w:tcPr>
            <w:tcW w:w="5147" w:type="dxa"/>
            <w:vAlign w:val="center"/>
          </w:tcPr>
          <w:p w:rsidR="00910860" w:rsidRPr="00C51D3B" w:rsidRDefault="00910860" w:rsidP="002827F3">
            <w:pPr>
              <w:rPr>
                <w:rFonts w:ascii="Arial" w:hAnsi="Arial" w:cs="Arial"/>
                <w:szCs w:val="20"/>
              </w:rPr>
            </w:pPr>
          </w:p>
        </w:tc>
      </w:tr>
      <w:tr w:rsidR="00910860" w:rsidRPr="00C51D3B" w:rsidTr="002827F3">
        <w:tc>
          <w:tcPr>
            <w:tcW w:w="2311" w:type="dxa"/>
            <w:vMerge w:val="restart"/>
            <w:vAlign w:val="center"/>
          </w:tcPr>
          <w:p w:rsidR="00910860" w:rsidRPr="00C51D3B" w:rsidRDefault="00910860" w:rsidP="002827F3">
            <w:pPr>
              <w:rPr>
                <w:rFonts w:ascii="Arial" w:hAnsi="Arial" w:cs="Arial"/>
                <w:szCs w:val="20"/>
              </w:rPr>
            </w:pPr>
            <w:r w:rsidRPr="00C51D3B">
              <w:rPr>
                <w:rFonts w:ascii="Arial" w:hAnsi="Arial" w:cs="Arial"/>
                <w:szCs w:val="20"/>
              </w:rPr>
              <w:t>Mit Vielfalt umg</w:t>
            </w:r>
            <w:r w:rsidRPr="00C51D3B">
              <w:rPr>
                <w:rFonts w:ascii="Arial" w:hAnsi="Arial" w:cs="Arial"/>
                <w:szCs w:val="20"/>
              </w:rPr>
              <w:t>e</w:t>
            </w:r>
            <w:r w:rsidRPr="00C51D3B">
              <w:rPr>
                <w:rFonts w:ascii="Arial" w:hAnsi="Arial" w:cs="Arial"/>
                <w:szCs w:val="20"/>
              </w:rPr>
              <w:t>hen /</w:t>
            </w:r>
          </w:p>
          <w:p w:rsidR="00910860" w:rsidRPr="00C51D3B" w:rsidRDefault="00910860" w:rsidP="002827F3">
            <w:pPr>
              <w:rPr>
                <w:rFonts w:ascii="Arial" w:hAnsi="Arial" w:cs="Arial"/>
                <w:szCs w:val="20"/>
              </w:rPr>
            </w:pPr>
            <w:r w:rsidRPr="00C51D3B">
              <w:rPr>
                <w:rFonts w:ascii="Arial" w:hAnsi="Arial" w:cs="Arial"/>
                <w:szCs w:val="20"/>
              </w:rPr>
              <w:t xml:space="preserve">Stärken </w:t>
            </w:r>
            <w:proofErr w:type="spellStart"/>
            <w:r w:rsidRPr="00C51D3B">
              <w:rPr>
                <w:rFonts w:ascii="Arial" w:hAnsi="Arial" w:cs="Arial"/>
                <w:szCs w:val="20"/>
              </w:rPr>
              <w:t>stärken</w:t>
            </w:r>
            <w:proofErr w:type="spellEnd"/>
          </w:p>
          <w:p w:rsidR="00910860" w:rsidRPr="00C51D3B" w:rsidRDefault="00910860" w:rsidP="002827F3">
            <w:pPr>
              <w:rPr>
                <w:rFonts w:ascii="Arial" w:hAnsi="Arial" w:cs="Arial"/>
                <w:szCs w:val="20"/>
              </w:rPr>
            </w:pPr>
            <w:r w:rsidRPr="00C51D3B">
              <w:rPr>
                <w:rFonts w:ascii="Arial" w:hAnsi="Arial" w:cs="Arial"/>
                <w:szCs w:val="20"/>
              </w:rPr>
              <w:t>(Unterschiedlichkeit als Chance)</w:t>
            </w: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Formen innerer Diff</w:t>
            </w:r>
            <w:r w:rsidRPr="00C51D3B">
              <w:rPr>
                <w:rFonts w:ascii="Arial" w:hAnsi="Arial" w:cs="Arial"/>
                <w:szCs w:val="20"/>
              </w:rPr>
              <w:t>e</w:t>
            </w:r>
            <w:r w:rsidRPr="00C51D3B">
              <w:rPr>
                <w:rFonts w:ascii="Arial" w:hAnsi="Arial" w:cs="Arial"/>
                <w:szCs w:val="20"/>
              </w:rPr>
              <w:t>renzierung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Binnendifferenzierung im Unterricht</w:t>
            </w:r>
          </w:p>
          <w:p w:rsidR="00910860" w:rsidRPr="00C51D3B" w:rsidRDefault="00910860" w:rsidP="002827F3">
            <w:pPr>
              <w:rPr>
                <w:rFonts w:ascii="Arial" w:hAnsi="Arial" w:cs="Arial"/>
                <w:szCs w:val="20"/>
              </w:rPr>
            </w:pPr>
            <w:r w:rsidRPr="00C51D3B">
              <w:rPr>
                <w:rFonts w:ascii="Arial" w:hAnsi="Arial" w:cs="Arial"/>
                <w:szCs w:val="20"/>
              </w:rPr>
              <w:t>z.B. Lernen an Stationen</w:t>
            </w:r>
          </w:p>
        </w:tc>
      </w:tr>
      <w:tr w:rsidR="00910860" w:rsidRPr="00C51D3B" w:rsidTr="002827F3">
        <w:tc>
          <w:tcPr>
            <w:tcW w:w="2311" w:type="dxa"/>
            <w:vMerge/>
            <w:vAlign w:val="center"/>
          </w:tcPr>
          <w:p w:rsidR="00910860" w:rsidRPr="00C51D3B" w:rsidRDefault="00910860" w:rsidP="002827F3">
            <w:pPr>
              <w:rPr>
                <w:rFonts w:ascii="Arial" w:hAnsi="Arial" w:cs="Arial"/>
                <w:szCs w:val="20"/>
              </w:rPr>
            </w:pP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Formen äußerer Diff</w:t>
            </w:r>
            <w:r w:rsidRPr="00C51D3B">
              <w:rPr>
                <w:rFonts w:ascii="Arial" w:hAnsi="Arial" w:cs="Arial"/>
                <w:szCs w:val="20"/>
              </w:rPr>
              <w:t>e</w:t>
            </w:r>
            <w:r w:rsidRPr="00C51D3B">
              <w:rPr>
                <w:rFonts w:ascii="Arial" w:hAnsi="Arial" w:cs="Arial"/>
                <w:szCs w:val="20"/>
              </w:rPr>
              <w:t>renzierung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 xml:space="preserve">Neigungsdifferenzierung </w:t>
            </w:r>
            <w:r w:rsidRPr="00C51D3B">
              <w:rPr>
                <w:rFonts w:ascii="Arial" w:hAnsi="Arial" w:cs="Arial"/>
                <w:i/>
                <w:szCs w:val="20"/>
              </w:rPr>
              <w:t>(2.3)</w:t>
            </w:r>
          </w:p>
          <w:p w:rsidR="00910860" w:rsidRPr="00C51D3B" w:rsidRDefault="00910860" w:rsidP="002827F3">
            <w:pPr>
              <w:rPr>
                <w:rFonts w:ascii="Arial" w:hAnsi="Arial" w:cs="Arial"/>
                <w:szCs w:val="20"/>
              </w:rPr>
            </w:pPr>
          </w:p>
        </w:tc>
      </w:tr>
      <w:tr w:rsidR="00910860" w:rsidRPr="00C51D3B" w:rsidTr="002827F3">
        <w:tc>
          <w:tcPr>
            <w:tcW w:w="2311" w:type="dxa"/>
            <w:vMerge/>
            <w:vAlign w:val="center"/>
          </w:tcPr>
          <w:p w:rsidR="00910860" w:rsidRPr="00C51D3B" w:rsidRDefault="00910860" w:rsidP="002827F3">
            <w:pPr>
              <w:rPr>
                <w:rFonts w:ascii="Arial" w:hAnsi="Arial" w:cs="Arial"/>
                <w:szCs w:val="20"/>
              </w:rPr>
            </w:pP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Lernb</w:t>
            </w:r>
            <w:r w:rsidRPr="00C51D3B">
              <w:rPr>
                <w:rFonts w:ascii="Arial" w:hAnsi="Arial" w:cs="Arial"/>
                <w:szCs w:val="20"/>
              </w:rPr>
              <w:t>e</w:t>
            </w:r>
            <w:r w:rsidRPr="00C51D3B">
              <w:rPr>
                <w:rFonts w:ascii="Arial" w:hAnsi="Arial" w:cs="Arial"/>
                <w:szCs w:val="20"/>
              </w:rPr>
              <w:t>gleitung und Beratung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Freiarbeit/</w:t>
            </w:r>
            <w:proofErr w:type="spellStart"/>
            <w:r w:rsidRPr="00C51D3B">
              <w:rPr>
                <w:rFonts w:ascii="Arial" w:hAnsi="Arial" w:cs="Arial"/>
                <w:szCs w:val="20"/>
              </w:rPr>
              <w:t>koop</w:t>
            </w:r>
            <w:proofErr w:type="spellEnd"/>
            <w:r w:rsidRPr="00C51D3B">
              <w:rPr>
                <w:rFonts w:ascii="Arial" w:hAnsi="Arial" w:cs="Arial"/>
                <w:szCs w:val="20"/>
              </w:rPr>
              <w:t>. Lernen</w:t>
            </w:r>
          </w:p>
          <w:p w:rsidR="00910860" w:rsidRPr="00C51D3B" w:rsidRDefault="00910860" w:rsidP="002827F3">
            <w:pPr>
              <w:rPr>
                <w:rFonts w:ascii="Arial" w:hAnsi="Arial" w:cs="Arial"/>
                <w:szCs w:val="20"/>
              </w:rPr>
            </w:pPr>
            <w:r w:rsidRPr="00C51D3B">
              <w:rPr>
                <w:rFonts w:ascii="Arial" w:hAnsi="Arial" w:cs="Arial"/>
                <w:szCs w:val="20"/>
              </w:rPr>
              <w:t xml:space="preserve">Schülerberatungstag </w:t>
            </w:r>
            <w:r w:rsidR="001566AD">
              <w:rPr>
                <w:rFonts w:ascii="Arial" w:hAnsi="Arial" w:cs="Arial"/>
                <w:i/>
                <w:szCs w:val="20"/>
              </w:rPr>
              <w:t>(4.5</w:t>
            </w:r>
            <w:r w:rsidRPr="00C51D3B">
              <w:rPr>
                <w:rFonts w:ascii="Arial" w:hAnsi="Arial" w:cs="Arial"/>
                <w:i/>
                <w:szCs w:val="20"/>
              </w:rPr>
              <w:t>.4)</w:t>
            </w:r>
          </w:p>
        </w:tc>
      </w:tr>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Übergänge begleiten / Lernbiogr</w:t>
            </w:r>
            <w:r w:rsidRPr="00C51D3B">
              <w:rPr>
                <w:rFonts w:ascii="Arial" w:hAnsi="Arial" w:cs="Arial"/>
                <w:szCs w:val="20"/>
              </w:rPr>
              <w:t>a</w:t>
            </w:r>
            <w:r w:rsidRPr="00C51D3B">
              <w:rPr>
                <w:rFonts w:ascii="Arial" w:hAnsi="Arial" w:cs="Arial"/>
                <w:szCs w:val="20"/>
              </w:rPr>
              <w:t>phien bruchlos gestalten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Einleben-Woche Klasse 5</w:t>
            </w:r>
          </w:p>
          <w:p w:rsidR="00910860" w:rsidRPr="00C51D3B" w:rsidRDefault="00910860" w:rsidP="002827F3">
            <w:pPr>
              <w:rPr>
                <w:rFonts w:ascii="Arial" w:hAnsi="Arial" w:cs="Arial"/>
                <w:i/>
                <w:szCs w:val="20"/>
              </w:rPr>
            </w:pPr>
            <w:r w:rsidRPr="00C51D3B">
              <w:rPr>
                <w:rFonts w:ascii="Arial" w:hAnsi="Arial" w:cs="Arial"/>
                <w:szCs w:val="20"/>
              </w:rPr>
              <w:t>Hausaufgabenbetreuung</w:t>
            </w:r>
            <w:r w:rsidR="001566AD">
              <w:rPr>
                <w:rFonts w:ascii="Arial" w:hAnsi="Arial" w:cs="Arial"/>
                <w:i/>
                <w:szCs w:val="20"/>
              </w:rPr>
              <w:t xml:space="preserve"> (4.4</w:t>
            </w:r>
            <w:r w:rsidRPr="00C51D3B">
              <w:rPr>
                <w:rFonts w:ascii="Arial" w:hAnsi="Arial" w:cs="Arial"/>
                <w:i/>
                <w:szCs w:val="20"/>
              </w:rPr>
              <w:t>)</w:t>
            </w:r>
          </w:p>
          <w:p w:rsidR="00910860" w:rsidRPr="00C51D3B" w:rsidRDefault="00910860" w:rsidP="002827F3">
            <w:pPr>
              <w:rPr>
                <w:rFonts w:ascii="Arial" w:hAnsi="Arial" w:cs="Arial"/>
                <w:szCs w:val="20"/>
              </w:rPr>
            </w:pPr>
            <w:r w:rsidRPr="00C51D3B">
              <w:rPr>
                <w:rFonts w:ascii="Arial" w:hAnsi="Arial" w:cs="Arial"/>
                <w:szCs w:val="20"/>
              </w:rPr>
              <w:t xml:space="preserve">Berufswahlvorbereitung (Frau Wicke) </w:t>
            </w:r>
            <w:r w:rsidR="001566AD">
              <w:rPr>
                <w:rFonts w:ascii="Arial" w:hAnsi="Arial" w:cs="Arial"/>
                <w:i/>
                <w:szCs w:val="20"/>
              </w:rPr>
              <w:t>(4.5</w:t>
            </w:r>
            <w:r w:rsidRPr="00C51D3B">
              <w:rPr>
                <w:rFonts w:ascii="Arial" w:hAnsi="Arial" w:cs="Arial"/>
                <w:i/>
                <w:szCs w:val="20"/>
              </w:rPr>
              <w:t>.5)</w:t>
            </w:r>
          </w:p>
          <w:p w:rsidR="00910860" w:rsidRPr="00C51D3B" w:rsidRDefault="00910860" w:rsidP="002827F3">
            <w:pPr>
              <w:rPr>
                <w:rFonts w:ascii="Arial" w:hAnsi="Arial" w:cs="Arial"/>
                <w:szCs w:val="20"/>
              </w:rPr>
            </w:pPr>
            <w:r w:rsidRPr="00C51D3B">
              <w:rPr>
                <w:rFonts w:ascii="Arial" w:hAnsi="Arial" w:cs="Arial"/>
                <w:szCs w:val="20"/>
              </w:rPr>
              <w:t xml:space="preserve">Berufspraktika </w:t>
            </w:r>
            <w:r w:rsidRPr="00C51D3B">
              <w:rPr>
                <w:rFonts w:ascii="Arial" w:hAnsi="Arial" w:cs="Arial"/>
                <w:i/>
                <w:szCs w:val="20"/>
              </w:rPr>
              <w:t>(4</w:t>
            </w:r>
            <w:r w:rsidR="001566AD">
              <w:rPr>
                <w:rFonts w:ascii="Arial" w:hAnsi="Arial" w:cs="Arial"/>
                <w:i/>
                <w:szCs w:val="20"/>
              </w:rPr>
              <w:t>.5</w:t>
            </w:r>
            <w:r w:rsidRPr="00C51D3B">
              <w:rPr>
                <w:rFonts w:ascii="Arial" w:hAnsi="Arial" w:cs="Arial"/>
                <w:i/>
                <w:szCs w:val="20"/>
              </w:rPr>
              <w:t>.5)</w:t>
            </w:r>
          </w:p>
          <w:p w:rsidR="00910860" w:rsidRPr="00C51D3B" w:rsidRDefault="00910860" w:rsidP="002827F3">
            <w:pPr>
              <w:rPr>
                <w:rFonts w:ascii="Arial" w:hAnsi="Arial" w:cs="Arial"/>
                <w:szCs w:val="20"/>
              </w:rPr>
            </w:pPr>
            <w:r w:rsidRPr="00C51D3B">
              <w:rPr>
                <w:rFonts w:ascii="Arial" w:hAnsi="Arial" w:cs="Arial"/>
                <w:szCs w:val="20"/>
              </w:rPr>
              <w:t>Schnuppertage am Gymnasium</w:t>
            </w:r>
          </w:p>
        </w:tc>
      </w:tr>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Wirksamkeit prüfen / Förderung über Strukturen sichern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Dokumentation von Beratung</w:t>
            </w:r>
          </w:p>
          <w:p w:rsidR="00910860" w:rsidRPr="00C51D3B" w:rsidRDefault="00910860" w:rsidP="002827F3">
            <w:pPr>
              <w:rPr>
                <w:rFonts w:ascii="Arial" w:hAnsi="Arial" w:cs="Arial"/>
                <w:szCs w:val="20"/>
              </w:rPr>
            </w:pPr>
            <w:r w:rsidRPr="00C51D3B">
              <w:rPr>
                <w:rFonts w:ascii="Arial" w:hAnsi="Arial" w:cs="Arial"/>
                <w:szCs w:val="20"/>
              </w:rPr>
              <w:t>Karteikarten ...</w:t>
            </w:r>
          </w:p>
        </w:tc>
      </w:tr>
    </w:tbl>
    <w:p w:rsidR="00910860" w:rsidRDefault="00910860" w:rsidP="00910860">
      <w:pPr>
        <w:rPr>
          <w:rFonts w:ascii="Arial" w:hAnsi="Arial" w:cs="Arial"/>
        </w:rPr>
      </w:pPr>
    </w:p>
    <w:p w:rsidR="00C51D3B" w:rsidRDefault="00C51D3B" w:rsidP="00910860">
      <w:pPr>
        <w:rPr>
          <w:rFonts w:ascii="Arial" w:hAnsi="Arial" w:cs="Arial"/>
        </w:rPr>
      </w:pPr>
    </w:p>
    <w:p w:rsidR="00702F28" w:rsidRDefault="00702F28" w:rsidP="00910860">
      <w:pPr>
        <w:rPr>
          <w:rFonts w:ascii="Arial" w:hAnsi="Arial" w:cs="Arial"/>
        </w:rPr>
      </w:pPr>
    </w:p>
    <w:p w:rsidR="00702F28" w:rsidRDefault="00702F28" w:rsidP="00910860">
      <w:pPr>
        <w:rPr>
          <w:rFonts w:ascii="Arial" w:hAnsi="Arial" w:cs="Arial"/>
        </w:rPr>
      </w:pPr>
    </w:p>
    <w:p w:rsidR="00702F28" w:rsidRPr="00702F28" w:rsidRDefault="00FA09E0" w:rsidP="00702F28">
      <w:pPr>
        <w:jc w:val="center"/>
        <w:rPr>
          <w:rFonts w:ascii="Arial" w:hAnsi="Arial" w:cs="Arial"/>
          <w:u w:val="single"/>
        </w:rPr>
      </w:pPr>
      <w:r>
        <w:rPr>
          <w:rFonts w:ascii="Arial" w:hAnsi="Arial" w:cs="Arial"/>
          <w:color w:val="000000" w:themeColor="text1"/>
          <w:szCs w:val="48"/>
          <w:u w:val="single"/>
        </w:rPr>
        <w:t>Förderformen</w:t>
      </w:r>
      <w:r w:rsidRPr="00702F28">
        <w:rPr>
          <w:rFonts w:ascii="Arial" w:hAnsi="Arial" w:cs="Arial"/>
          <w:color w:val="000000" w:themeColor="text1"/>
          <w:szCs w:val="48"/>
          <w:u w:val="single"/>
        </w:rPr>
        <w:t xml:space="preserve"> </w:t>
      </w:r>
      <w:r w:rsidR="00702F28" w:rsidRPr="00702F28">
        <w:rPr>
          <w:rFonts w:ascii="Arial" w:hAnsi="Arial" w:cs="Arial"/>
          <w:u w:val="single"/>
        </w:rPr>
        <w:t>auf Ebene der Lerngruppe</w:t>
      </w:r>
    </w:p>
    <w:p w:rsidR="00910860" w:rsidRPr="005B22B0" w:rsidRDefault="00FA09E0" w:rsidP="00FA09E0">
      <w:pPr>
        <w:tabs>
          <w:tab w:val="left" w:pos="3135"/>
        </w:tabs>
        <w:rPr>
          <w:rFonts w:ascii="Arial" w:hAnsi="Arial" w:cs="Arial"/>
        </w:rPr>
      </w:pPr>
      <w:r>
        <w:rPr>
          <w:rFonts w:ascii="Arial" w:hAnsi="Arial" w:cs="Arial"/>
        </w:rPr>
        <w:tab/>
      </w:r>
    </w:p>
    <w:tbl>
      <w:tblPr>
        <w:tblStyle w:val="Tabellengitternetz"/>
        <w:tblW w:w="0" w:type="auto"/>
        <w:tblLook w:val="04A0"/>
      </w:tblPr>
      <w:tblGrid>
        <w:gridCol w:w="2311"/>
        <w:gridCol w:w="1844"/>
        <w:gridCol w:w="5147"/>
      </w:tblGrid>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Grundlagen schaffen / Beobac</w:t>
            </w:r>
            <w:r w:rsidRPr="00C51D3B">
              <w:rPr>
                <w:rFonts w:ascii="Arial" w:hAnsi="Arial" w:cs="Arial"/>
                <w:szCs w:val="20"/>
              </w:rPr>
              <w:t>h</w:t>
            </w:r>
            <w:r w:rsidRPr="00C51D3B">
              <w:rPr>
                <w:rFonts w:ascii="Arial" w:hAnsi="Arial" w:cs="Arial"/>
                <w:szCs w:val="20"/>
              </w:rPr>
              <w:t>tungskompetenz stärken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Klassenarbeiten - Fachkonferenzevaluation</w:t>
            </w:r>
          </w:p>
          <w:p w:rsidR="00910860" w:rsidRPr="00C51D3B" w:rsidRDefault="00910860" w:rsidP="002827F3">
            <w:pPr>
              <w:rPr>
                <w:rFonts w:ascii="Arial" w:hAnsi="Arial" w:cs="Arial"/>
                <w:szCs w:val="20"/>
              </w:rPr>
            </w:pPr>
            <w:r w:rsidRPr="00C51D3B">
              <w:rPr>
                <w:rFonts w:ascii="Arial" w:hAnsi="Arial" w:cs="Arial"/>
                <w:szCs w:val="20"/>
              </w:rPr>
              <w:t>Lernstandserhebung</w:t>
            </w:r>
          </w:p>
          <w:p w:rsidR="00910860" w:rsidRPr="00C51D3B" w:rsidRDefault="00910860" w:rsidP="002827F3">
            <w:pPr>
              <w:rPr>
                <w:rFonts w:ascii="Arial" w:hAnsi="Arial" w:cs="Arial"/>
                <w:szCs w:val="20"/>
              </w:rPr>
            </w:pPr>
            <w:r w:rsidRPr="00C51D3B">
              <w:rPr>
                <w:rFonts w:ascii="Arial" w:hAnsi="Arial" w:cs="Arial"/>
                <w:szCs w:val="20"/>
              </w:rPr>
              <w:t>ZP</w:t>
            </w:r>
          </w:p>
        </w:tc>
      </w:tr>
      <w:tr w:rsidR="00910860" w:rsidRPr="00C51D3B" w:rsidTr="002827F3">
        <w:tc>
          <w:tcPr>
            <w:tcW w:w="2311" w:type="dxa"/>
            <w:vMerge w:val="restart"/>
            <w:vAlign w:val="center"/>
          </w:tcPr>
          <w:p w:rsidR="00910860" w:rsidRPr="00C51D3B" w:rsidRDefault="00910860" w:rsidP="002827F3">
            <w:pPr>
              <w:rPr>
                <w:rFonts w:ascii="Arial" w:hAnsi="Arial" w:cs="Arial"/>
                <w:szCs w:val="20"/>
              </w:rPr>
            </w:pPr>
            <w:r w:rsidRPr="00C51D3B">
              <w:rPr>
                <w:rFonts w:ascii="Arial" w:hAnsi="Arial" w:cs="Arial"/>
                <w:szCs w:val="20"/>
              </w:rPr>
              <w:t>Mit Vielfalt umg</w:t>
            </w:r>
            <w:r w:rsidRPr="00C51D3B">
              <w:rPr>
                <w:rFonts w:ascii="Arial" w:hAnsi="Arial" w:cs="Arial"/>
                <w:szCs w:val="20"/>
              </w:rPr>
              <w:t>e</w:t>
            </w:r>
            <w:r w:rsidRPr="00C51D3B">
              <w:rPr>
                <w:rFonts w:ascii="Arial" w:hAnsi="Arial" w:cs="Arial"/>
                <w:szCs w:val="20"/>
              </w:rPr>
              <w:t>hen /</w:t>
            </w:r>
          </w:p>
          <w:p w:rsidR="00910860" w:rsidRPr="00C51D3B" w:rsidRDefault="00910860" w:rsidP="002827F3">
            <w:pPr>
              <w:rPr>
                <w:rFonts w:ascii="Arial" w:hAnsi="Arial" w:cs="Arial"/>
                <w:szCs w:val="20"/>
              </w:rPr>
            </w:pPr>
            <w:r w:rsidRPr="00C51D3B">
              <w:rPr>
                <w:rFonts w:ascii="Arial" w:hAnsi="Arial" w:cs="Arial"/>
                <w:szCs w:val="20"/>
              </w:rPr>
              <w:t xml:space="preserve">Stärken </w:t>
            </w:r>
            <w:proofErr w:type="spellStart"/>
            <w:r w:rsidRPr="00C51D3B">
              <w:rPr>
                <w:rFonts w:ascii="Arial" w:hAnsi="Arial" w:cs="Arial"/>
                <w:szCs w:val="20"/>
              </w:rPr>
              <w:t>stärken</w:t>
            </w:r>
            <w:proofErr w:type="spellEnd"/>
          </w:p>
          <w:p w:rsidR="00910860" w:rsidRPr="00C51D3B" w:rsidRDefault="00910860" w:rsidP="002827F3">
            <w:pPr>
              <w:rPr>
                <w:rFonts w:ascii="Arial" w:hAnsi="Arial" w:cs="Arial"/>
                <w:szCs w:val="20"/>
              </w:rPr>
            </w:pPr>
            <w:r w:rsidRPr="00C51D3B">
              <w:rPr>
                <w:rFonts w:ascii="Arial" w:hAnsi="Arial" w:cs="Arial"/>
                <w:szCs w:val="20"/>
              </w:rPr>
              <w:t>(Unterschiedlichkeit als Chance)</w:t>
            </w: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Formen innerer Diff</w:t>
            </w:r>
            <w:r w:rsidRPr="00C51D3B">
              <w:rPr>
                <w:rFonts w:ascii="Arial" w:hAnsi="Arial" w:cs="Arial"/>
                <w:szCs w:val="20"/>
              </w:rPr>
              <w:t>e</w:t>
            </w:r>
            <w:r w:rsidRPr="00C51D3B">
              <w:rPr>
                <w:rFonts w:ascii="Arial" w:hAnsi="Arial" w:cs="Arial"/>
                <w:szCs w:val="20"/>
              </w:rPr>
              <w:t>renzierung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Arbeitsteilige Gruppenarbeit</w:t>
            </w:r>
          </w:p>
          <w:p w:rsidR="00910860" w:rsidRPr="00C51D3B" w:rsidRDefault="00910860" w:rsidP="002827F3">
            <w:pPr>
              <w:rPr>
                <w:rFonts w:ascii="Arial" w:hAnsi="Arial" w:cs="Arial"/>
                <w:szCs w:val="20"/>
              </w:rPr>
            </w:pPr>
            <w:r w:rsidRPr="00C51D3B">
              <w:rPr>
                <w:rFonts w:ascii="Arial" w:hAnsi="Arial" w:cs="Arial"/>
                <w:szCs w:val="20"/>
              </w:rPr>
              <w:t>Außerschulische Lernorte</w:t>
            </w:r>
          </w:p>
          <w:p w:rsidR="00910860" w:rsidRPr="00C51D3B" w:rsidRDefault="00910860" w:rsidP="002827F3">
            <w:pPr>
              <w:rPr>
                <w:rFonts w:ascii="Arial" w:hAnsi="Arial" w:cs="Arial"/>
                <w:szCs w:val="20"/>
              </w:rPr>
            </w:pPr>
            <w:r w:rsidRPr="00C51D3B">
              <w:rPr>
                <w:rFonts w:ascii="Arial" w:hAnsi="Arial" w:cs="Arial"/>
                <w:szCs w:val="20"/>
              </w:rPr>
              <w:t xml:space="preserve">Leseförderung </w:t>
            </w:r>
            <w:r w:rsidR="001566AD">
              <w:rPr>
                <w:rFonts w:ascii="Arial" w:hAnsi="Arial" w:cs="Arial"/>
                <w:i/>
                <w:szCs w:val="20"/>
              </w:rPr>
              <w:t>(4.5</w:t>
            </w:r>
            <w:r w:rsidRPr="00C51D3B">
              <w:rPr>
                <w:rFonts w:ascii="Arial" w:hAnsi="Arial" w:cs="Arial"/>
                <w:i/>
                <w:szCs w:val="20"/>
              </w:rPr>
              <w:t>.3)</w:t>
            </w:r>
          </w:p>
        </w:tc>
      </w:tr>
      <w:tr w:rsidR="00910860" w:rsidRPr="00C51D3B" w:rsidTr="002827F3">
        <w:tc>
          <w:tcPr>
            <w:tcW w:w="2311" w:type="dxa"/>
            <w:vMerge/>
            <w:vAlign w:val="center"/>
          </w:tcPr>
          <w:p w:rsidR="00910860" w:rsidRPr="00C51D3B" w:rsidRDefault="00910860" w:rsidP="002827F3">
            <w:pPr>
              <w:rPr>
                <w:rFonts w:ascii="Arial" w:hAnsi="Arial" w:cs="Arial"/>
                <w:szCs w:val="20"/>
              </w:rPr>
            </w:pP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Formen äußerer Diff</w:t>
            </w:r>
            <w:r w:rsidRPr="00C51D3B">
              <w:rPr>
                <w:rFonts w:ascii="Arial" w:hAnsi="Arial" w:cs="Arial"/>
                <w:szCs w:val="20"/>
              </w:rPr>
              <w:t>e</w:t>
            </w:r>
            <w:r w:rsidRPr="00C51D3B">
              <w:rPr>
                <w:rFonts w:ascii="Arial" w:hAnsi="Arial" w:cs="Arial"/>
                <w:szCs w:val="20"/>
              </w:rPr>
              <w:t>renzierung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Lernen in unterschiedlichen Schwerpunk</w:t>
            </w:r>
            <w:r w:rsidRPr="00C51D3B">
              <w:rPr>
                <w:rFonts w:ascii="Arial" w:hAnsi="Arial" w:cs="Arial"/>
                <w:szCs w:val="20"/>
              </w:rPr>
              <w:t>t</w:t>
            </w:r>
            <w:r w:rsidRPr="00C51D3B">
              <w:rPr>
                <w:rFonts w:ascii="Arial" w:hAnsi="Arial" w:cs="Arial"/>
                <w:szCs w:val="20"/>
              </w:rPr>
              <w:t>gruppen</w:t>
            </w:r>
          </w:p>
          <w:p w:rsidR="00910860" w:rsidRPr="00C51D3B" w:rsidRDefault="00910860" w:rsidP="002827F3">
            <w:pPr>
              <w:rPr>
                <w:rFonts w:ascii="Arial" w:hAnsi="Arial" w:cs="Arial"/>
                <w:szCs w:val="20"/>
              </w:rPr>
            </w:pPr>
            <w:r w:rsidRPr="00C51D3B">
              <w:rPr>
                <w:rFonts w:ascii="Arial" w:hAnsi="Arial" w:cs="Arial"/>
                <w:szCs w:val="20"/>
              </w:rPr>
              <w:t xml:space="preserve">EU-Physik/Kunst/Deutsch/Sport/... </w:t>
            </w:r>
            <w:r w:rsidR="001566AD">
              <w:rPr>
                <w:rFonts w:ascii="Arial" w:hAnsi="Arial" w:cs="Arial"/>
                <w:i/>
                <w:szCs w:val="20"/>
              </w:rPr>
              <w:t>(4.5</w:t>
            </w:r>
            <w:r w:rsidRPr="00C51D3B">
              <w:rPr>
                <w:rFonts w:ascii="Arial" w:hAnsi="Arial" w:cs="Arial"/>
                <w:i/>
                <w:szCs w:val="20"/>
              </w:rPr>
              <w:t>.2)</w:t>
            </w:r>
          </w:p>
          <w:p w:rsidR="00910860" w:rsidRPr="00C51D3B" w:rsidRDefault="00910860" w:rsidP="002827F3">
            <w:pPr>
              <w:rPr>
                <w:rFonts w:ascii="Arial" w:hAnsi="Arial" w:cs="Arial"/>
                <w:szCs w:val="20"/>
              </w:rPr>
            </w:pPr>
            <w:r w:rsidRPr="00C51D3B">
              <w:rPr>
                <w:rFonts w:ascii="Arial" w:hAnsi="Arial" w:cs="Arial"/>
                <w:szCs w:val="20"/>
              </w:rPr>
              <w:t>AG Medienscouts / Streitschlichter</w:t>
            </w:r>
          </w:p>
        </w:tc>
      </w:tr>
      <w:tr w:rsidR="00910860" w:rsidRPr="00C51D3B" w:rsidTr="002827F3">
        <w:tc>
          <w:tcPr>
            <w:tcW w:w="2311" w:type="dxa"/>
            <w:vMerge/>
            <w:vAlign w:val="center"/>
          </w:tcPr>
          <w:p w:rsidR="00910860" w:rsidRPr="00C51D3B" w:rsidRDefault="00910860" w:rsidP="002827F3">
            <w:pPr>
              <w:rPr>
                <w:rFonts w:ascii="Arial" w:hAnsi="Arial" w:cs="Arial"/>
                <w:szCs w:val="20"/>
              </w:rPr>
            </w:pP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Lernb</w:t>
            </w:r>
            <w:r w:rsidRPr="00C51D3B">
              <w:rPr>
                <w:rFonts w:ascii="Arial" w:hAnsi="Arial" w:cs="Arial"/>
                <w:szCs w:val="20"/>
              </w:rPr>
              <w:t>e</w:t>
            </w:r>
            <w:r w:rsidRPr="00C51D3B">
              <w:rPr>
                <w:rFonts w:ascii="Arial" w:hAnsi="Arial" w:cs="Arial"/>
                <w:szCs w:val="20"/>
              </w:rPr>
              <w:t>gleitung und Beratung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 xml:space="preserve">Erprobungsstufenkonferenzen </w:t>
            </w:r>
            <w:r w:rsidRPr="00C51D3B">
              <w:rPr>
                <w:rFonts w:ascii="Arial" w:hAnsi="Arial" w:cs="Arial"/>
                <w:i/>
                <w:szCs w:val="20"/>
              </w:rPr>
              <w:t>(3.6.1)</w:t>
            </w:r>
          </w:p>
        </w:tc>
      </w:tr>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Übergänge begleiten / Lernbiogr</w:t>
            </w:r>
            <w:r w:rsidRPr="00C51D3B">
              <w:rPr>
                <w:rFonts w:ascii="Arial" w:hAnsi="Arial" w:cs="Arial"/>
                <w:szCs w:val="20"/>
              </w:rPr>
              <w:t>a</w:t>
            </w:r>
            <w:r w:rsidRPr="00C51D3B">
              <w:rPr>
                <w:rFonts w:ascii="Arial" w:hAnsi="Arial" w:cs="Arial"/>
                <w:szCs w:val="20"/>
              </w:rPr>
              <w:t>phien bruchlos gestalten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Veranstaltungen im Haus:</w:t>
            </w:r>
          </w:p>
          <w:p w:rsidR="00910860" w:rsidRPr="00C51D3B" w:rsidRDefault="00910860" w:rsidP="002827F3">
            <w:pPr>
              <w:rPr>
                <w:rFonts w:ascii="Arial" w:hAnsi="Arial" w:cs="Arial"/>
                <w:szCs w:val="20"/>
              </w:rPr>
            </w:pPr>
            <w:r w:rsidRPr="00C51D3B">
              <w:rPr>
                <w:rFonts w:ascii="Arial" w:hAnsi="Arial" w:cs="Arial"/>
                <w:szCs w:val="20"/>
              </w:rPr>
              <w:t xml:space="preserve"> Gymnasien, FOS, BKs</w:t>
            </w:r>
          </w:p>
        </w:tc>
      </w:tr>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Wirksamkeit prüfen / Förderung über Strukturen sichern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Analyse Lernstand</w:t>
            </w:r>
          </w:p>
        </w:tc>
      </w:tr>
    </w:tbl>
    <w:p w:rsidR="00C51D3B" w:rsidRDefault="00C51D3B" w:rsidP="00910860">
      <w:pPr>
        <w:rPr>
          <w:rFonts w:ascii="Arial" w:hAnsi="Arial" w:cs="Arial"/>
        </w:rPr>
      </w:pPr>
      <w:r>
        <w:rPr>
          <w:rFonts w:ascii="Arial" w:hAnsi="Arial" w:cs="Arial"/>
        </w:rPr>
        <w:br w:type="page"/>
      </w:r>
    </w:p>
    <w:p w:rsidR="00702F28" w:rsidRPr="00702F28" w:rsidRDefault="00FA09E0" w:rsidP="00702F28">
      <w:pPr>
        <w:jc w:val="center"/>
        <w:rPr>
          <w:rFonts w:ascii="Arial" w:hAnsi="Arial" w:cs="Arial"/>
          <w:u w:val="single"/>
        </w:rPr>
      </w:pPr>
      <w:r>
        <w:rPr>
          <w:rFonts w:ascii="Arial" w:hAnsi="Arial" w:cs="Arial"/>
          <w:color w:val="000000" w:themeColor="text1"/>
          <w:szCs w:val="48"/>
          <w:u w:val="single"/>
        </w:rPr>
        <w:lastRenderedPageBreak/>
        <w:t>Förderformen</w:t>
      </w:r>
      <w:r w:rsidRPr="00702F28">
        <w:rPr>
          <w:rFonts w:ascii="Arial" w:hAnsi="Arial" w:cs="Arial"/>
          <w:color w:val="000000" w:themeColor="text1"/>
          <w:szCs w:val="48"/>
          <w:u w:val="single"/>
        </w:rPr>
        <w:t xml:space="preserve"> </w:t>
      </w:r>
      <w:r w:rsidR="00702F28">
        <w:rPr>
          <w:rFonts w:ascii="Arial" w:hAnsi="Arial" w:cs="Arial"/>
          <w:u w:val="single"/>
        </w:rPr>
        <w:t>auf Ebene des Systems Schule</w:t>
      </w:r>
    </w:p>
    <w:p w:rsidR="00702F28" w:rsidRPr="005B22B0" w:rsidRDefault="00702F28" w:rsidP="00910860">
      <w:pPr>
        <w:rPr>
          <w:rFonts w:ascii="Arial" w:hAnsi="Arial" w:cs="Arial"/>
        </w:rPr>
      </w:pPr>
    </w:p>
    <w:tbl>
      <w:tblPr>
        <w:tblStyle w:val="Tabellengitternetz"/>
        <w:tblW w:w="0" w:type="auto"/>
        <w:tblLook w:val="04A0"/>
      </w:tblPr>
      <w:tblGrid>
        <w:gridCol w:w="2311"/>
        <w:gridCol w:w="1844"/>
        <w:gridCol w:w="5147"/>
      </w:tblGrid>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Grundlagen schaffen / Beobac</w:t>
            </w:r>
            <w:r w:rsidRPr="00C51D3B">
              <w:rPr>
                <w:rFonts w:ascii="Arial" w:hAnsi="Arial" w:cs="Arial"/>
                <w:szCs w:val="20"/>
              </w:rPr>
              <w:t>h</w:t>
            </w:r>
            <w:r w:rsidRPr="00C51D3B">
              <w:rPr>
                <w:rFonts w:ascii="Arial" w:hAnsi="Arial" w:cs="Arial"/>
                <w:szCs w:val="20"/>
              </w:rPr>
              <w:t>tungskompetenz stärken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Festlegen von Basiskompetenzen</w:t>
            </w:r>
          </w:p>
          <w:p w:rsidR="00910860" w:rsidRPr="00C51D3B" w:rsidRDefault="00910860" w:rsidP="002827F3">
            <w:pPr>
              <w:rPr>
                <w:rFonts w:ascii="Arial" w:hAnsi="Arial" w:cs="Arial"/>
                <w:szCs w:val="20"/>
              </w:rPr>
            </w:pPr>
            <w:r w:rsidRPr="00C51D3B">
              <w:rPr>
                <w:rFonts w:ascii="Arial" w:hAnsi="Arial" w:cs="Arial"/>
                <w:szCs w:val="20"/>
              </w:rPr>
              <w:t xml:space="preserve">Lern-, Arbeits- Sozialverhalten, </w:t>
            </w:r>
            <w:proofErr w:type="spellStart"/>
            <w:r w:rsidRPr="00C51D3B">
              <w:rPr>
                <w:rFonts w:ascii="Arial" w:hAnsi="Arial" w:cs="Arial"/>
                <w:szCs w:val="20"/>
              </w:rPr>
              <w:t>Fachl</w:t>
            </w:r>
            <w:proofErr w:type="spellEnd"/>
            <w:r w:rsidRPr="00C51D3B">
              <w:rPr>
                <w:rFonts w:ascii="Arial" w:hAnsi="Arial" w:cs="Arial"/>
                <w:szCs w:val="20"/>
              </w:rPr>
              <w:t>. Sta</w:t>
            </w:r>
            <w:r w:rsidRPr="00C51D3B">
              <w:rPr>
                <w:rFonts w:ascii="Arial" w:hAnsi="Arial" w:cs="Arial"/>
                <w:szCs w:val="20"/>
              </w:rPr>
              <w:t>n</w:t>
            </w:r>
            <w:r w:rsidRPr="00C51D3B">
              <w:rPr>
                <w:rFonts w:ascii="Arial" w:hAnsi="Arial" w:cs="Arial"/>
                <w:szCs w:val="20"/>
              </w:rPr>
              <w:t>dards</w:t>
            </w:r>
          </w:p>
          <w:p w:rsidR="00910860" w:rsidRPr="00C51D3B" w:rsidRDefault="00910860" w:rsidP="002827F3">
            <w:pPr>
              <w:rPr>
                <w:rFonts w:ascii="Arial" w:hAnsi="Arial" w:cs="Arial"/>
                <w:szCs w:val="20"/>
              </w:rPr>
            </w:pPr>
            <w:r w:rsidRPr="00C51D3B">
              <w:rPr>
                <w:rFonts w:ascii="Arial" w:hAnsi="Arial" w:cs="Arial"/>
                <w:szCs w:val="20"/>
              </w:rPr>
              <w:t>FB zur individuellen Diagnostik organisieren</w:t>
            </w:r>
          </w:p>
          <w:p w:rsidR="00910860" w:rsidRPr="00C51D3B" w:rsidRDefault="00910860" w:rsidP="002827F3">
            <w:pPr>
              <w:rPr>
                <w:rFonts w:ascii="Arial" w:hAnsi="Arial" w:cs="Arial"/>
                <w:szCs w:val="20"/>
              </w:rPr>
            </w:pPr>
            <w:r w:rsidRPr="00C51D3B">
              <w:rPr>
                <w:rFonts w:ascii="Arial" w:hAnsi="Arial" w:cs="Arial"/>
                <w:szCs w:val="20"/>
              </w:rPr>
              <w:t>FB zur individuellen Förderung organisieren</w:t>
            </w:r>
          </w:p>
        </w:tc>
      </w:tr>
      <w:tr w:rsidR="00910860" w:rsidRPr="00C51D3B" w:rsidTr="002827F3">
        <w:tc>
          <w:tcPr>
            <w:tcW w:w="2311" w:type="dxa"/>
            <w:vMerge w:val="restart"/>
            <w:vAlign w:val="center"/>
          </w:tcPr>
          <w:p w:rsidR="00910860" w:rsidRPr="00C51D3B" w:rsidRDefault="00910860" w:rsidP="002827F3">
            <w:pPr>
              <w:rPr>
                <w:rFonts w:ascii="Arial" w:hAnsi="Arial" w:cs="Arial"/>
                <w:szCs w:val="20"/>
              </w:rPr>
            </w:pPr>
            <w:r w:rsidRPr="00C51D3B">
              <w:rPr>
                <w:rFonts w:ascii="Arial" w:hAnsi="Arial" w:cs="Arial"/>
                <w:szCs w:val="20"/>
              </w:rPr>
              <w:t>Mit Vielfalt umg</w:t>
            </w:r>
            <w:r w:rsidRPr="00C51D3B">
              <w:rPr>
                <w:rFonts w:ascii="Arial" w:hAnsi="Arial" w:cs="Arial"/>
                <w:szCs w:val="20"/>
              </w:rPr>
              <w:t>e</w:t>
            </w:r>
            <w:r w:rsidRPr="00C51D3B">
              <w:rPr>
                <w:rFonts w:ascii="Arial" w:hAnsi="Arial" w:cs="Arial"/>
                <w:szCs w:val="20"/>
              </w:rPr>
              <w:t xml:space="preserve">hen / </w:t>
            </w:r>
          </w:p>
          <w:p w:rsidR="00910860" w:rsidRPr="00C51D3B" w:rsidRDefault="00910860" w:rsidP="002827F3">
            <w:pPr>
              <w:rPr>
                <w:rFonts w:ascii="Arial" w:hAnsi="Arial" w:cs="Arial"/>
                <w:szCs w:val="20"/>
              </w:rPr>
            </w:pPr>
            <w:r w:rsidRPr="00C51D3B">
              <w:rPr>
                <w:rFonts w:ascii="Arial" w:hAnsi="Arial" w:cs="Arial"/>
                <w:szCs w:val="20"/>
              </w:rPr>
              <w:t xml:space="preserve">Stärken </w:t>
            </w:r>
            <w:proofErr w:type="spellStart"/>
            <w:r w:rsidRPr="00C51D3B">
              <w:rPr>
                <w:rFonts w:ascii="Arial" w:hAnsi="Arial" w:cs="Arial"/>
                <w:szCs w:val="20"/>
              </w:rPr>
              <w:t>stärken</w:t>
            </w:r>
            <w:proofErr w:type="spellEnd"/>
          </w:p>
          <w:p w:rsidR="00910860" w:rsidRPr="00C51D3B" w:rsidRDefault="00910860" w:rsidP="002827F3">
            <w:pPr>
              <w:rPr>
                <w:rFonts w:ascii="Arial" w:hAnsi="Arial" w:cs="Arial"/>
                <w:szCs w:val="20"/>
              </w:rPr>
            </w:pPr>
            <w:r w:rsidRPr="00C51D3B">
              <w:rPr>
                <w:rFonts w:ascii="Arial" w:hAnsi="Arial" w:cs="Arial"/>
                <w:szCs w:val="20"/>
              </w:rPr>
              <w:t>(Unterschiedlichkeit als Chance)</w:t>
            </w: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Formen innerer Diff</w:t>
            </w:r>
            <w:r w:rsidRPr="00C51D3B">
              <w:rPr>
                <w:rFonts w:ascii="Arial" w:hAnsi="Arial" w:cs="Arial"/>
                <w:szCs w:val="20"/>
              </w:rPr>
              <w:t>e</w:t>
            </w:r>
            <w:r w:rsidRPr="00C51D3B">
              <w:rPr>
                <w:rFonts w:ascii="Arial" w:hAnsi="Arial" w:cs="Arial"/>
                <w:szCs w:val="20"/>
              </w:rPr>
              <w:t>renzierung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Projekttage</w:t>
            </w:r>
          </w:p>
          <w:p w:rsidR="00910860" w:rsidRPr="00C51D3B" w:rsidRDefault="00910860" w:rsidP="002827F3">
            <w:pPr>
              <w:rPr>
                <w:rFonts w:ascii="Arial" w:hAnsi="Arial" w:cs="Arial"/>
                <w:szCs w:val="20"/>
              </w:rPr>
            </w:pPr>
            <w:r w:rsidRPr="00C51D3B">
              <w:rPr>
                <w:rFonts w:ascii="Arial" w:hAnsi="Arial" w:cs="Arial"/>
                <w:szCs w:val="20"/>
              </w:rPr>
              <w:t>Patenschaften</w:t>
            </w:r>
          </w:p>
          <w:p w:rsidR="00910860" w:rsidRPr="00C51D3B" w:rsidRDefault="00910860" w:rsidP="002827F3">
            <w:pPr>
              <w:rPr>
                <w:rFonts w:ascii="Arial" w:hAnsi="Arial" w:cs="Arial"/>
                <w:szCs w:val="20"/>
              </w:rPr>
            </w:pPr>
            <w:r w:rsidRPr="00C51D3B">
              <w:rPr>
                <w:rFonts w:ascii="Arial" w:hAnsi="Arial" w:cs="Arial"/>
                <w:szCs w:val="20"/>
              </w:rPr>
              <w:t>Förderempfehlungen zum Halbjahreszeugnis</w:t>
            </w:r>
          </w:p>
        </w:tc>
      </w:tr>
      <w:tr w:rsidR="00910860" w:rsidRPr="00C51D3B" w:rsidTr="002827F3">
        <w:tc>
          <w:tcPr>
            <w:tcW w:w="2311" w:type="dxa"/>
            <w:vMerge/>
            <w:vAlign w:val="center"/>
          </w:tcPr>
          <w:p w:rsidR="00910860" w:rsidRPr="00C51D3B" w:rsidRDefault="00910860" w:rsidP="002827F3">
            <w:pPr>
              <w:rPr>
                <w:rFonts w:ascii="Arial" w:hAnsi="Arial" w:cs="Arial"/>
                <w:szCs w:val="20"/>
              </w:rPr>
            </w:pP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Formen äußerer Diff</w:t>
            </w:r>
            <w:r w:rsidRPr="00C51D3B">
              <w:rPr>
                <w:rFonts w:ascii="Arial" w:hAnsi="Arial" w:cs="Arial"/>
                <w:szCs w:val="20"/>
              </w:rPr>
              <w:t>e</w:t>
            </w:r>
            <w:r w:rsidRPr="00C51D3B">
              <w:rPr>
                <w:rFonts w:ascii="Arial" w:hAnsi="Arial" w:cs="Arial"/>
                <w:szCs w:val="20"/>
              </w:rPr>
              <w:t>renzierung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SLZ nutzen lassen</w:t>
            </w:r>
          </w:p>
          <w:p w:rsidR="00910860" w:rsidRPr="00C51D3B" w:rsidRDefault="00910860" w:rsidP="002827F3">
            <w:pPr>
              <w:rPr>
                <w:rFonts w:ascii="Arial" w:hAnsi="Arial" w:cs="Arial"/>
                <w:szCs w:val="20"/>
              </w:rPr>
            </w:pPr>
            <w:proofErr w:type="spellStart"/>
            <w:r w:rsidRPr="00C51D3B">
              <w:rPr>
                <w:rFonts w:ascii="Arial" w:hAnsi="Arial" w:cs="Arial"/>
                <w:szCs w:val="20"/>
              </w:rPr>
              <w:t>IFö</w:t>
            </w:r>
            <w:proofErr w:type="spellEnd"/>
            <w:r w:rsidRPr="00C51D3B">
              <w:rPr>
                <w:rFonts w:ascii="Arial" w:hAnsi="Arial" w:cs="Arial"/>
                <w:szCs w:val="20"/>
              </w:rPr>
              <w:t xml:space="preserve">-D / </w:t>
            </w:r>
            <w:proofErr w:type="spellStart"/>
            <w:r w:rsidRPr="00C51D3B">
              <w:rPr>
                <w:rFonts w:ascii="Arial" w:hAnsi="Arial" w:cs="Arial"/>
                <w:szCs w:val="20"/>
              </w:rPr>
              <w:t>IFö</w:t>
            </w:r>
            <w:proofErr w:type="spellEnd"/>
            <w:r w:rsidRPr="00C51D3B">
              <w:rPr>
                <w:rFonts w:ascii="Arial" w:hAnsi="Arial" w:cs="Arial"/>
                <w:szCs w:val="20"/>
              </w:rPr>
              <w:t xml:space="preserve">-M / </w:t>
            </w:r>
            <w:proofErr w:type="spellStart"/>
            <w:r w:rsidRPr="00C51D3B">
              <w:rPr>
                <w:rFonts w:ascii="Arial" w:hAnsi="Arial" w:cs="Arial"/>
                <w:szCs w:val="20"/>
              </w:rPr>
              <w:t>IFö</w:t>
            </w:r>
            <w:proofErr w:type="spellEnd"/>
            <w:r w:rsidRPr="00C51D3B">
              <w:rPr>
                <w:rFonts w:ascii="Arial" w:hAnsi="Arial" w:cs="Arial"/>
                <w:szCs w:val="20"/>
              </w:rPr>
              <w:t xml:space="preserve">-E </w:t>
            </w:r>
            <w:r w:rsidR="001566AD">
              <w:rPr>
                <w:rFonts w:ascii="Arial" w:hAnsi="Arial" w:cs="Arial"/>
                <w:i/>
                <w:szCs w:val="20"/>
              </w:rPr>
              <w:t>(4.5</w:t>
            </w:r>
            <w:r w:rsidRPr="00C51D3B">
              <w:rPr>
                <w:rFonts w:ascii="Arial" w:hAnsi="Arial" w:cs="Arial"/>
                <w:i/>
                <w:szCs w:val="20"/>
              </w:rPr>
              <w:t>.2)</w:t>
            </w:r>
          </w:p>
          <w:p w:rsidR="00910860" w:rsidRPr="00C51D3B" w:rsidRDefault="00910860" w:rsidP="002827F3">
            <w:pPr>
              <w:rPr>
                <w:rFonts w:ascii="Arial" w:hAnsi="Arial" w:cs="Arial"/>
                <w:szCs w:val="20"/>
              </w:rPr>
            </w:pPr>
            <w:r w:rsidRPr="00C51D3B">
              <w:rPr>
                <w:rFonts w:ascii="Arial" w:hAnsi="Arial" w:cs="Arial"/>
                <w:szCs w:val="20"/>
              </w:rPr>
              <w:t>Wettbewerbe: Lesen / Känguru / Big Challe</w:t>
            </w:r>
            <w:r w:rsidRPr="00C51D3B">
              <w:rPr>
                <w:rFonts w:ascii="Arial" w:hAnsi="Arial" w:cs="Arial"/>
                <w:szCs w:val="20"/>
              </w:rPr>
              <w:t>n</w:t>
            </w:r>
            <w:r w:rsidRPr="00C51D3B">
              <w:rPr>
                <w:rFonts w:ascii="Arial" w:hAnsi="Arial" w:cs="Arial"/>
                <w:szCs w:val="20"/>
              </w:rPr>
              <w:t xml:space="preserve">ge </w:t>
            </w:r>
            <w:r w:rsidRPr="00C51D3B">
              <w:rPr>
                <w:rFonts w:ascii="Arial" w:hAnsi="Arial" w:cs="Arial"/>
                <w:i/>
                <w:szCs w:val="20"/>
              </w:rPr>
              <w:t>(4.1</w:t>
            </w:r>
            <w:r w:rsidR="00FA09E0">
              <w:rPr>
                <w:rFonts w:ascii="Arial" w:hAnsi="Arial" w:cs="Arial"/>
                <w:i/>
                <w:szCs w:val="20"/>
              </w:rPr>
              <w:t>7</w:t>
            </w:r>
            <w:r w:rsidRPr="00C51D3B">
              <w:rPr>
                <w:rFonts w:ascii="Arial" w:hAnsi="Arial" w:cs="Arial"/>
                <w:i/>
                <w:szCs w:val="20"/>
              </w:rPr>
              <w:t>)</w:t>
            </w:r>
          </w:p>
        </w:tc>
      </w:tr>
      <w:tr w:rsidR="00910860" w:rsidRPr="00C51D3B" w:rsidTr="002827F3">
        <w:tc>
          <w:tcPr>
            <w:tcW w:w="2311" w:type="dxa"/>
            <w:vMerge/>
            <w:vAlign w:val="center"/>
          </w:tcPr>
          <w:p w:rsidR="00910860" w:rsidRPr="00C51D3B" w:rsidRDefault="00910860" w:rsidP="002827F3">
            <w:pPr>
              <w:rPr>
                <w:rFonts w:ascii="Arial" w:hAnsi="Arial" w:cs="Arial"/>
                <w:szCs w:val="20"/>
              </w:rPr>
            </w:pPr>
          </w:p>
        </w:tc>
        <w:tc>
          <w:tcPr>
            <w:tcW w:w="1844" w:type="dxa"/>
            <w:vAlign w:val="center"/>
          </w:tcPr>
          <w:p w:rsidR="00910860" w:rsidRPr="00C51D3B" w:rsidRDefault="00910860" w:rsidP="002827F3">
            <w:pPr>
              <w:rPr>
                <w:rFonts w:ascii="Arial" w:hAnsi="Arial" w:cs="Arial"/>
                <w:szCs w:val="20"/>
              </w:rPr>
            </w:pPr>
            <w:r w:rsidRPr="00C51D3B">
              <w:rPr>
                <w:rFonts w:ascii="Arial" w:hAnsi="Arial" w:cs="Arial"/>
                <w:szCs w:val="20"/>
              </w:rPr>
              <w:t>Über Lernb</w:t>
            </w:r>
            <w:r w:rsidRPr="00C51D3B">
              <w:rPr>
                <w:rFonts w:ascii="Arial" w:hAnsi="Arial" w:cs="Arial"/>
                <w:szCs w:val="20"/>
              </w:rPr>
              <w:t>e</w:t>
            </w:r>
            <w:r w:rsidRPr="00C51D3B">
              <w:rPr>
                <w:rFonts w:ascii="Arial" w:hAnsi="Arial" w:cs="Arial"/>
                <w:szCs w:val="20"/>
              </w:rPr>
              <w:t>gleitung und Beratung</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 xml:space="preserve">Schülerberatungstage </w:t>
            </w:r>
            <w:r w:rsidR="001566AD">
              <w:rPr>
                <w:rFonts w:ascii="Arial" w:hAnsi="Arial" w:cs="Arial"/>
                <w:i/>
                <w:szCs w:val="20"/>
              </w:rPr>
              <w:t>(4.5</w:t>
            </w:r>
            <w:r w:rsidRPr="00C51D3B">
              <w:rPr>
                <w:rFonts w:ascii="Arial" w:hAnsi="Arial" w:cs="Arial"/>
                <w:i/>
                <w:szCs w:val="20"/>
              </w:rPr>
              <w:t>.4)</w:t>
            </w:r>
          </w:p>
          <w:p w:rsidR="00910860" w:rsidRPr="00C51D3B" w:rsidRDefault="00910860" w:rsidP="002827F3">
            <w:pPr>
              <w:rPr>
                <w:rFonts w:ascii="Arial" w:hAnsi="Arial" w:cs="Arial"/>
                <w:szCs w:val="20"/>
              </w:rPr>
            </w:pPr>
            <w:r w:rsidRPr="00C51D3B">
              <w:rPr>
                <w:rFonts w:ascii="Arial" w:hAnsi="Arial" w:cs="Arial"/>
                <w:szCs w:val="20"/>
              </w:rPr>
              <w:t xml:space="preserve">Sprechstunde für Schüler </w:t>
            </w:r>
          </w:p>
        </w:tc>
      </w:tr>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Übergänge begleiten / Lernbiogr</w:t>
            </w:r>
            <w:r w:rsidRPr="00C51D3B">
              <w:rPr>
                <w:rFonts w:ascii="Arial" w:hAnsi="Arial" w:cs="Arial"/>
                <w:szCs w:val="20"/>
              </w:rPr>
              <w:t>a</w:t>
            </w:r>
            <w:r w:rsidRPr="00C51D3B">
              <w:rPr>
                <w:rFonts w:ascii="Arial" w:hAnsi="Arial" w:cs="Arial"/>
                <w:szCs w:val="20"/>
              </w:rPr>
              <w:t>phien bruchlos gestalten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 xml:space="preserve">Berufspraktikum </w:t>
            </w:r>
            <w:r w:rsidR="001566AD">
              <w:rPr>
                <w:rFonts w:ascii="Arial" w:hAnsi="Arial" w:cs="Arial"/>
                <w:i/>
                <w:szCs w:val="20"/>
              </w:rPr>
              <w:t>(4.5</w:t>
            </w:r>
            <w:r w:rsidRPr="00C51D3B">
              <w:rPr>
                <w:rFonts w:ascii="Arial" w:hAnsi="Arial" w:cs="Arial"/>
                <w:i/>
                <w:szCs w:val="20"/>
              </w:rPr>
              <w:t>.5)</w:t>
            </w:r>
          </w:p>
          <w:p w:rsidR="00910860" w:rsidRPr="00C51D3B" w:rsidRDefault="00910860" w:rsidP="002827F3">
            <w:pPr>
              <w:rPr>
                <w:rFonts w:ascii="Arial" w:hAnsi="Arial" w:cs="Arial"/>
                <w:szCs w:val="20"/>
              </w:rPr>
            </w:pPr>
            <w:r w:rsidRPr="00C51D3B">
              <w:rPr>
                <w:rFonts w:ascii="Arial" w:hAnsi="Arial" w:cs="Arial"/>
                <w:szCs w:val="20"/>
              </w:rPr>
              <w:t>Schnuppertage</w:t>
            </w:r>
          </w:p>
        </w:tc>
      </w:tr>
      <w:tr w:rsidR="00910860" w:rsidRPr="00C51D3B" w:rsidTr="002827F3">
        <w:tc>
          <w:tcPr>
            <w:tcW w:w="4155" w:type="dxa"/>
            <w:gridSpan w:val="2"/>
            <w:vAlign w:val="center"/>
          </w:tcPr>
          <w:p w:rsidR="00910860" w:rsidRPr="00C51D3B" w:rsidRDefault="00910860" w:rsidP="002827F3">
            <w:pPr>
              <w:rPr>
                <w:rFonts w:ascii="Arial" w:hAnsi="Arial" w:cs="Arial"/>
                <w:szCs w:val="20"/>
              </w:rPr>
            </w:pPr>
            <w:r w:rsidRPr="00C51D3B">
              <w:rPr>
                <w:rFonts w:ascii="Arial" w:hAnsi="Arial" w:cs="Arial"/>
                <w:szCs w:val="20"/>
              </w:rPr>
              <w:t>Wirksamkeit prüfen / Förderung über Strukturen sichern</w:t>
            </w:r>
          </w:p>
        </w:tc>
        <w:tc>
          <w:tcPr>
            <w:tcW w:w="5147" w:type="dxa"/>
            <w:vAlign w:val="center"/>
          </w:tcPr>
          <w:p w:rsidR="00910860" w:rsidRPr="00C51D3B" w:rsidRDefault="00910860" w:rsidP="002827F3">
            <w:pPr>
              <w:rPr>
                <w:rFonts w:ascii="Arial" w:hAnsi="Arial" w:cs="Arial"/>
                <w:szCs w:val="20"/>
              </w:rPr>
            </w:pPr>
            <w:r w:rsidRPr="00C51D3B">
              <w:rPr>
                <w:rFonts w:ascii="Arial" w:hAnsi="Arial" w:cs="Arial"/>
                <w:szCs w:val="20"/>
              </w:rPr>
              <w:t>Analyse der Zahlen von Nichtversetzung,</w:t>
            </w:r>
          </w:p>
          <w:p w:rsidR="00910860" w:rsidRPr="00C51D3B" w:rsidRDefault="00910860" w:rsidP="002827F3">
            <w:pPr>
              <w:rPr>
                <w:rFonts w:ascii="Arial" w:hAnsi="Arial" w:cs="Arial"/>
                <w:szCs w:val="20"/>
              </w:rPr>
            </w:pPr>
            <w:r w:rsidRPr="00C51D3B">
              <w:rPr>
                <w:rFonts w:ascii="Arial" w:hAnsi="Arial" w:cs="Arial"/>
                <w:szCs w:val="20"/>
              </w:rPr>
              <w:t>blaue Briefe</w:t>
            </w:r>
          </w:p>
          <w:p w:rsidR="00910860" w:rsidRPr="00C51D3B" w:rsidRDefault="00910860" w:rsidP="002827F3">
            <w:pPr>
              <w:rPr>
                <w:rFonts w:ascii="Arial" w:hAnsi="Arial" w:cs="Arial"/>
                <w:szCs w:val="20"/>
              </w:rPr>
            </w:pPr>
            <w:r w:rsidRPr="00C51D3B">
              <w:rPr>
                <w:rFonts w:ascii="Arial" w:hAnsi="Arial" w:cs="Arial"/>
                <w:szCs w:val="20"/>
              </w:rPr>
              <w:t>Vermittlungsquoten</w:t>
            </w:r>
          </w:p>
          <w:p w:rsidR="00910860" w:rsidRPr="00C51D3B" w:rsidRDefault="00910860" w:rsidP="002827F3">
            <w:pPr>
              <w:rPr>
                <w:rFonts w:ascii="Arial" w:hAnsi="Arial" w:cs="Arial"/>
                <w:szCs w:val="20"/>
              </w:rPr>
            </w:pPr>
            <w:r w:rsidRPr="00C51D3B">
              <w:rPr>
                <w:rFonts w:ascii="Arial" w:hAnsi="Arial" w:cs="Arial"/>
                <w:szCs w:val="20"/>
              </w:rPr>
              <w:t>Qualitätssicherung der Einzelveranstaltungen</w:t>
            </w:r>
          </w:p>
        </w:tc>
      </w:tr>
    </w:tbl>
    <w:p w:rsidR="00910860" w:rsidRDefault="00910860" w:rsidP="00910860">
      <w:pPr>
        <w:pStyle w:val="Kopfzeile"/>
        <w:rPr>
          <w:rFonts w:ascii="Arial" w:hAnsi="Arial" w:cs="Arial"/>
        </w:rPr>
      </w:pPr>
    </w:p>
    <w:p w:rsidR="00C51D3B" w:rsidRPr="005B22B0" w:rsidRDefault="00C51D3B" w:rsidP="00910860">
      <w:pPr>
        <w:pStyle w:val="Kopfzeile"/>
        <w:rPr>
          <w:rFonts w:ascii="Arial" w:hAnsi="Arial" w:cs="Arial"/>
        </w:rPr>
      </w:pPr>
    </w:p>
    <w:p w:rsidR="00910860" w:rsidRPr="005B22B0" w:rsidRDefault="00910860" w:rsidP="00910860">
      <w:pPr>
        <w:pStyle w:val="Kopfzeile"/>
        <w:rPr>
          <w:rFonts w:ascii="Arial" w:hAnsi="Arial" w:cs="Arial"/>
        </w:rPr>
      </w:pPr>
      <w:r w:rsidRPr="00BE344A">
        <w:rPr>
          <w:rFonts w:ascii="Arial" w:hAnsi="Arial" w:cs="Arial"/>
        </w:rPr>
        <w:t xml:space="preserve">Nachfolgend sind ausgewählte </w:t>
      </w:r>
      <w:r w:rsidR="00FA09E0">
        <w:rPr>
          <w:rFonts w:ascii="Arial" w:hAnsi="Arial" w:cs="Arial"/>
        </w:rPr>
        <w:t>Förderformen</w:t>
      </w:r>
      <w:r w:rsidRPr="00BE344A">
        <w:rPr>
          <w:rFonts w:ascii="Arial" w:hAnsi="Arial" w:cs="Arial"/>
        </w:rPr>
        <w:t xml:space="preserve"> ausführlicher in ihrer </w:t>
      </w:r>
      <w:r>
        <w:rPr>
          <w:rFonts w:ascii="Arial" w:hAnsi="Arial" w:cs="Arial"/>
        </w:rPr>
        <w:t>Konzeption darg</w:t>
      </w:r>
      <w:r>
        <w:rPr>
          <w:rFonts w:ascii="Arial" w:hAnsi="Arial" w:cs="Arial"/>
        </w:rPr>
        <w:t>e</w:t>
      </w:r>
      <w:r>
        <w:rPr>
          <w:rFonts w:ascii="Arial" w:hAnsi="Arial" w:cs="Arial"/>
        </w:rPr>
        <w:t>stellt.</w:t>
      </w:r>
      <w:r w:rsidR="00FA09E0">
        <w:rPr>
          <w:rFonts w:ascii="Arial" w:hAnsi="Arial" w:cs="Arial"/>
        </w:rPr>
        <w:t xml:space="preserve"> Nachfolgend nichtnäher erläuterte Förderformen </w:t>
      </w:r>
      <w:r>
        <w:rPr>
          <w:rFonts w:ascii="Arial" w:hAnsi="Arial" w:cs="Arial"/>
        </w:rPr>
        <w:t>sind an anderer Stelle im Schu</w:t>
      </w:r>
      <w:r>
        <w:rPr>
          <w:rFonts w:ascii="Arial" w:hAnsi="Arial" w:cs="Arial"/>
        </w:rPr>
        <w:t>l</w:t>
      </w:r>
      <w:r>
        <w:rPr>
          <w:rFonts w:ascii="Arial" w:hAnsi="Arial" w:cs="Arial"/>
        </w:rPr>
        <w:t xml:space="preserve">programm ausführlich </w:t>
      </w:r>
      <w:r w:rsidR="00FA09E0">
        <w:rPr>
          <w:rFonts w:ascii="Arial" w:hAnsi="Arial" w:cs="Arial"/>
        </w:rPr>
        <w:t>dargestellt</w:t>
      </w:r>
      <w:r>
        <w:rPr>
          <w:rFonts w:ascii="Arial" w:hAnsi="Arial" w:cs="Arial"/>
        </w:rPr>
        <w:t>. Die kursiv gesetzten Zahlen verweisen auf das en</w:t>
      </w:r>
      <w:r>
        <w:rPr>
          <w:rFonts w:ascii="Arial" w:hAnsi="Arial" w:cs="Arial"/>
        </w:rPr>
        <w:t>t</w:t>
      </w:r>
      <w:r>
        <w:rPr>
          <w:rFonts w:ascii="Arial" w:hAnsi="Arial" w:cs="Arial"/>
        </w:rPr>
        <w:t>sprechende Kapitel im Schulprogramm.</w:t>
      </w:r>
    </w:p>
    <w:p w:rsidR="00910860" w:rsidRPr="005B22B0" w:rsidRDefault="00910860" w:rsidP="00910860">
      <w:pPr>
        <w:rPr>
          <w:rFonts w:ascii="Arial" w:eastAsiaTheme="majorEastAsia" w:hAnsi="Arial" w:cs="Arial"/>
          <w:color w:val="1F4D78" w:themeColor="accent1" w:themeShade="7F"/>
          <w:sz w:val="28"/>
          <w:szCs w:val="24"/>
        </w:rPr>
      </w:pPr>
      <w:r w:rsidRPr="005B22B0">
        <w:rPr>
          <w:rFonts w:ascii="Arial" w:hAnsi="Arial" w:cs="Arial"/>
        </w:rPr>
        <w:br w:type="page"/>
      </w:r>
    </w:p>
    <w:p w:rsidR="00910860" w:rsidRDefault="001566AD" w:rsidP="00910860">
      <w:pPr>
        <w:pStyle w:val="SPberschrift3"/>
      </w:pPr>
      <w:bookmarkStart w:id="33" w:name="_Toc444002466"/>
      <w:r>
        <w:lastRenderedPageBreak/>
        <w:t>4.5</w:t>
      </w:r>
      <w:r w:rsidR="00910860">
        <w:t>.2 Förderunterricht (</w:t>
      </w:r>
      <w:proofErr w:type="spellStart"/>
      <w:r w:rsidR="00910860">
        <w:t>IFö</w:t>
      </w:r>
      <w:proofErr w:type="spellEnd"/>
      <w:r w:rsidR="00910860">
        <w:t>) und Ergänzungsunterricht (EU)</w:t>
      </w:r>
      <w:bookmarkEnd w:id="33"/>
    </w:p>
    <w:p w:rsidR="00910860" w:rsidRPr="00226173"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226173">
        <w:rPr>
          <w:rFonts w:ascii="Arial" w:hAnsi="Arial" w:cs="Arial"/>
          <w:b/>
        </w:rPr>
        <w:t>Worum geht es?</w:t>
      </w:r>
    </w:p>
    <w:p w:rsidR="00910860" w:rsidRPr="00226173" w:rsidRDefault="00910860" w:rsidP="00910860">
      <w:pPr>
        <w:rPr>
          <w:rFonts w:ascii="Arial" w:hAnsi="Arial" w:cs="Arial"/>
        </w:rPr>
      </w:pPr>
    </w:p>
    <w:p w:rsidR="00910860" w:rsidRPr="00226173" w:rsidRDefault="00910860" w:rsidP="00910860">
      <w:pPr>
        <w:rPr>
          <w:rFonts w:ascii="Arial" w:hAnsi="Arial" w:cs="Arial"/>
        </w:rPr>
      </w:pPr>
      <w:r w:rsidRPr="00BE344A">
        <w:rPr>
          <w:rFonts w:ascii="Arial" w:hAnsi="Arial" w:cs="Arial"/>
        </w:rPr>
        <w:t>Der Förderunterricht dient der Optimierung der Lernbedingungen aller Schüler und Schülerinnen. Dies gilt sowohl für leistungsschwache als auch für leistungsstarke Sch</w:t>
      </w:r>
      <w:r w:rsidRPr="00BE344A">
        <w:rPr>
          <w:rFonts w:ascii="Arial" w:hAnsi="Arial" w:cs="Arial"/>
        </w:rPr>
        <w:t>ü</w:t>
      </w:r>
      <w:r w:rsidRPr="00BE344A">
        <w:rPr>
          <w:rFonts w:ascii="Arial" w:hAnsi="Arial" w:cs="Arial"/>
        </w:rPr>
        <w:t>ler und Schülerinnen. Förderunterricht erfolgt in kleineren Gruppen (</w:t>
      </w:r>
      <w:proofErr w:type="spellStart"/>
      <w:r w:rsidRPr="00BE344A">
        <w:rPr>
          <w:rFonts w:ascii="Arial" w:hAnsi="Arial" w:cs="Arial"/>
        </w:rPr>
        <w:t>IFö</w:t>
      </w:r>
      <w:proofErr w:type="spellEnd"/>
      <w:r w:rsidRPr="00BE344A">
        <w:rPr>
          <w:rFonts w:ascii="Arial" w:hAnsi="Arial" w:cs="Arial"/>
        </w:rPr>
        <w:t xml:space="preserve">) und im </w:t>
      </w:r>
      <w:r>
        <w:rPr>
          <w:rFonts w:ascii="Arial" w:hAnsi="Arial" w:cs="Arial"/>
        </w:rPr>
        <w:t>Kla</w:t>
      </w:r>
      <w:r>
        <w:rPr>
          <w:rFonts w:ascii="Arial" w:hAnsi="Arial" w:cs="Arial"/>
        </w:rPr>
        <w:t>s</w:t>
      </w:r>
      <w:r>
        <w:rPr>
          <w:rFonts w:ascii="Arial" w:hAnsi="Arial" w:cs="Arial"/>
        </w:rPr>
        <w:t>senverband (EU).</w:t>
      </w:r>
    </w:p>
    <w:p w:rsidR="00910860" w:rsidRPr="00226173" w:rsidRDefault="00910860" w:rsidP="00910860">
      <w:pPr>
        <w:rPr>
          <w:rFonts w:ascii="Arial" w:hAnsi="Arial" w:cs="Arial"/>
        </w:rPr>
      </w:pPr>
    </w:p>
    <w:p w:rsidR="00910860" w:rsidRPr="00226173"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226173">
        <w:rPr>
          <w:rFonts w:ascii="Arial" w:hAnsi="Arial" w:cs="Arial"/>
          <w:b/>
        </w:rPr>
        <w:t>Was wollen wir?</w:t>
      </w:r>
    </w:p>
    <w:p w:rsidR="00910860" w:rsidRPr="00226173" w:rsidRDefault="00910860" w:rsidP="00910860">
      <w:pPr>
        <w:rPr>
          <w:rFonts w:ascii="Arial" w:hAnsi="Arial" w:cs="Arial"/>
        </w:rPr>
      </w:pPr>
    </w:p>
    <w:p w:rsidR="00910860" w:rsidRDefault="00910860" w:rsidP="00910860">
      <w:pPr>
        <w:pStyle w:val="Kopfzeile"/>
        <w:rPr>
          <w:rFonts w:ascii="Arial" w:hAnsi="Arial" w:cs="Arial"/>
        </w:rPr>
      </w:pPr>
      <w:r w:rsidRPr="00226173">
        <w:rPr>
          <w:rFonts w:ascii="Arial" w:hAnsi="Arial" w:cs="Arial"/>
        </w:rPr>
        <w:t>Das Konzept der Förder</w:t>
      </w:r>
      <w:r>
        <w:rPr>
          <w:rFonts w:ascii="Arial" w:hAnsi="Arial" w:cs="Arial"/>
        </w:rPr>
        <w:t>stunden</w:t>
      </w:r>
      <w:r w:rsidRPr="00226173">
        <w:rPr>
          <w:rFonts w:ascii="Arial" w:hAnsi="Arial" w:cs="Arial"/>
        </w:rPr>
        <w:t xml:space="preserve"> soll soziale und persönlichkeitsstärkende Elemente genauso berücksichtigen wie Belange fachlichen Lernens. Die Schüler und Schüleri</w:t>
      </w:r>
      <w:r w:rsidRPr="00226173">
        <w:rPr>
          <w:rFonts w:ascii="Arial" w:hAnsi="Arial" w:cs="Arial"/>
        </w:rPr>
        <w:t>n</w:t>
      </w:r>
      <w:r w:rsidRPr="00226173">
        <w:rPr>
          <w:rFonts w:ascii="Arial" w:hAnsi="Arial" w:cs="Arial"/>
        </w:rPr>
        <w:t>nen sollen lernen, selbstständig und eigenverantwortlich zu arbeiten.</w:t>
      </w:r>
    </w:p>
    <w:p w:rsidR="00910860" w:rsidRPr="00226173" w:rsidRDefault="00910860" w:rsidP="00910860">
      <w:pPr>
        <w:pStyle w:val="Kopfzeile"/>
        <w:rPr>
          <w:rFonts w:ascii="Arial" w:hAnsi="Arial" w:cs="Arial"/>
          <w:szCs w:val="48"/>
        </w:rPr>
      </w:pPr>
    </w:p>
    <w:p w:rsidR="00910860" w:rsidRPr="00226173"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226173">
        <w:rPr>
          <w:rFonts w:ascii="Arial" w:hAnsi="Arial" w:cs="Arial"/>
          <w:b/>
        </w:rPr>
        <w:t>Wie setzen wir das um?</w:t>
      </w:r>
    </w:p>
    <w:p w:rsidR="00910860" w:rsidRPr="00226173" w:rsidRDefault="00910860" w:rsidP="00910860">
      <w:pPr>
        <w:tabs>
          <w:tab w:val="left" w:pos="1276"/>
        </w:tabs>
        <w:rPr>
          <w:rFonts w:ascii="Arial" w:hAnsi="Arial" w:cs="Arial"/>
          <w:b/>
        </w:rPr>
      </w:pPr>
    </w:p>
    <w:p w:rsidR="00910860" w:rsidRDefault="00910860" w:rsidP="00910860">
      <w:pPr>
        <w:tabs>
          <w:tab w:val="left" w:pos="1276"/>
        </w:tabs>
        <w:rPr>
          <w:rFonts w:ascii="Arial" w:hAnsi="Arial" w:cs="Arial"/>
          <w:b/>
          <w:color w:val="000000" w:themeColor="text1"/>
        </w:rPr>
      </w:pPr>
      <w:r>
        <w:rPr>
          <w:rFonts w:ascii="Arial" w:hAnsi="Arial" w:cs="Arial"/>
          <w:b/>
          <w:color w:val="000000" w:themeColor="text1"/>
        </w:rPr>
        <w:t>allgemein:</w:t>
      </w:r>
    </w:p>
    <w:p w:rsidR="00910860" w:rsidRDefault="00910860" w:rsidP="00910860">
      <w:pPr>
        <w:tabs>
          <w:tab w:val="left" w:pos="1276"/>
        </w:tabs>
        <w:rPr>
          <w:rFonts w:ascii="Arial" w:hAnsi="Arial" w:cs="Arial"/>
          <w:color w:val="000000" w:themeColor="text1"/>
        </w:rPr>
      </w:pPr>
      <w:r w:rsidRPr="00AC46DD">
        <w:rPr>
          <w:rFonts w:ascii="Arial" w:hAnsi="Arial" w:cs="Arial"/>
          <w:color w:val="000000" w:themeColor="text1"/>
          <w:u w:val="single"/>
        </w:rPr>
        <w:t>Jahrgang 5/6:</w:t>
      </w:r>
      <w:r w:rsidRPr="00AC46DD">
        <w:rPr>
          <w:rFonts w:ascii="Arial" w:hAnsi="Arial" w:cs="Arial"/>
          <w:color w:val="000000" w:themeColor="text1"/>
        </w:rPr>
        <w:t xml:space="preserve"> </w:t>
      </w:r>
      <w:r>
        <w:rPr>
          <w:rFonts w:ascii="Arial" w:hAnsi="Arial" w:cs="Arial"/>
          <w:color w:val="000000" w:themeColor="text1"/>
        </w:rPr>
        <w:t>Für die fünften und sechsten Klassen bieten wir jahrgangsübergreifende Ergänzungsstunden an, die bestimmte fachliche und auch persönlichkeitsstärkende Elemente im Fokus haben.</w:t>
      </w:r>
    </w:p>
    <w:p w:rsidR="00910860" w:rsidRDefault="00910860" w:rsidP="00910860">
      <w:pPr>
        <w:tabs>
          <w:tab w:val="left" w:pos="1276"/>
        </w:tabs>
        <w:rPr>
          <w:rFonts w:ascii="Arial" w:hAnsi="Arial" w:cs="Arial"/>
          <w:color w:val="000000" w:themeColor="text1"/>
        </w:rPr>
      </w:pPr>
    </w:p>
    <w:p w:rsidR="00910860" w:rsidRPr="00AC46DD" w:rsidRDefault="00910860" w:rsidP="00910860">
      <w:pPr>
        <w:tabs>
          <w:tab w:val="left" w:pos="1276"/>
        </w:tabs>
        <w:rPr>
          <w:rFonts w:ascii="Arial" w:hAnsi="Arial" w:cs="Arial"/>
          <w:color w:val="000000" w:themeColor="text1"/>
        </w:rPr>
      </w:pPr>
    </w:p>
    <w:p w:rsidR="00910860" w:rsidRPr="001E19B7" w:rsidRDefault="00910860" w:rsidP="00910860">
      <w:pPr>
        <w:tabs>
          <w:tab w:val="left" w:pos="1276"/>
        </w:tabs>
        <w:rPr>
          <w:rFonts w:ascii="Arial" w:hAnsi="Arial" w:cs="Arial"/>
          <w:b/>
          <w:color w:val="000000" w:themeColor="text1"/>
        </w:rPr>
      </w:pPr>
      <w:r w:rsidRPr="001E19B7">
        <w:rPr>
          <w:rFonts w:ascii="Arial" w:hAnsi="Arial" w:cs="Arial"/>
          <w:b/>
          <w:color w:val="000000" w:themeColor="text1"/>
        </w:rPr>
        <w:t>Deutsch:</w:t>
      </w:r>
    </w:p>
    <w:p w:rsidR="00910860" w:rsidRPr="001E19B7" w:rsidRDefault="00910860" w:rsidP="00910860">
      <w:pPr>
        <w:tabs>
          <w:tab w:val="left" w:pos="1276"/>
        </w:tabs>
        <w:rPr>
          <w:rFonts w:ascii="Arial" w:hAnsi="Arial" w:cs="Arial"/>
          <w:color w:val="000000" w:themeColor="text1"/>
        </w:rPr>
      </w:pPr>
      <w:r w:rsidRPr="001E19B7">
        <w:rPr>
          <w:rFonts w:ascii="Arial" w:hAnsi="Arial" w:cs="Arial"/>
          <w:color w:val="000000" w:themeColor="text1"/>
          <w:u w:val="single"/>
        </w:rPr>
        <w:t>Jahrgang 5/6:</w:t>
      </w:r>
      <w:r w:rsidRPr="001E19B7">
        <w:rPr>
          <w:rFonts w:ascii="Arial" w:hAnsi="Arial" w:cs="Arial"/>
          <w:color w:val="000000" w:themeColor="text1"/>
        </w:rPr>
        <w:t xml:space="preserve"> Wir erweitern die Fähigkeiten im Bereich Textverständnis. Die Rech</w:t>
      </w:r>
      <w:r w:rsidRPr="001E19B7">
        <w:rPr>
          <w:rFonts w:ascii="Arial" w:hAnsi="Arial" w:cs="Arial"/>
          <w:color w:val="000000" w:themeColor="text1"/>
        </w:rPr>
        <w:t>t</w:t>
      </w:r>
      <w:r w:rsidRPr="001E19B7">
        <w:rPr>
          <w:rFonts w:ascii="Arial" w:hAnsi="Arial" w:cs="Arial"/>
          <w:color w:val="000000" w:themeColor="text1"/>
        </w:rPr>
        <w:t>schreibfähigkeit wird erarbeitet und gefestigt. Besonders berücksichtigen wir, dass eine Angleichung der unterschiedlichen Lernstände, die in den Grundschulen erworben wu</w:t>
      </w:r>
      <w:r w:rsidRPr="001E19B7">
        <w:rPr>
          <w:rFonts w:ascii="Arial" w:hAnsi="Arial" w:cs="Arial"/>
          <w:color w:val="000000" w:themeColor="text1"/>
        </w:rPr>
        <w:t>r</w:t>
      </w:r>
      <w:r w:rsidRPr="001E19B7">
        <w:rPr>
          <w:rFonts w:ascii="Arial" w:hAnsi="Arial" w:cs="Arial"/>
          <w:color w:val="000000" w:themeColor="text1"/>
        </w:rPr>
        <w:t xml:space="preserve">den, erfolgt. Idealerweise haben alle Schüler und Schülerinnen zusätzlich zu den drei regulären Stunden Fachunterricht wöchentlich eine gemeinsame Förderstunde, in der das Leseförder-Projekt umgesetzt wird. </w:t>
      </w:r>
    </w:p>
    <w:p w:rsidR="00910860" w:rsidRDefault="00910860" w:rsidP="00910860">
      <w:pPr>
        <w:tabs>
          <w:tab w:val="left" w:pos="1276"/>
        </w:tabs>
        <w:rPr>
          <w:rFonts w:ascii="Arial" w:hAnsi="Arial" w:cs="Arial"/>
          <w:color w:val="000000" w:themeColor="text1"/>
          <w:u w:val="single"/>
        </w:rPr>
      </w:pPr>
    </w:p>
    <w:p w:rsidR="00910860" w:rsidRPr="001E19B7" w:rsidRDefault="00910860" w:rsidP="00910860">
      <w:pPr>
        <w:tabs>
          <w:tab w:val="left" w:pos="1276"/>
        </w:tabs>
        <w:rPr>
          <w:rFonts w:ascii="Arial" w:hAnsi="Arial" w:cs="Arial"/>
          <w:color w:val="000000" w:themeColor="text1"/>
        </w:rPr>
      </w:pPr>
      <w:r w:rsidRPr="001E19B7">
        <w:rPr>
          <w:rFonts w:ascii="Arial" w:hAnsi="Arial" w:cs="Arial"/>
          <w:color w:val="000000" w:themeColor="text1"/>
          <w:u w:val="single"/>
        </w:rPr>
        <w:t>Jahrgänge 7-10:</w:t>
      </w:r>
      <w:r w:rsidRPr="001E19B7">
        <w:rPr>
          <w:rFonts w:ascii="Arial" w:hAnsi="Arial" w:cs="Arial"/>
          <w:color w:val="000000" w:themeColor="text1"/>
        </w:rPr>
        <w:t xml:space="preserve"> Wir bieten ein Konzept an, dass </w:t>
      </w:r>
      <w:r w:rsidRPr="004754CE">
        <w:rPr>
          <w:rFonts w:ascii="Arial" w:hAnsi="Arial" w:cs="Arial"/>
        </w:rPr>
        <w:t>auf</w:t>
      </w:r>
      <w:r>
        <w:rPr>
          <w:rFonts w:ascii="Arial" w:hAnsi="Arial" w:cs="Arial"/>
          <w:color w:val="FF0000"/>
        </w:rPr>
        <w:t xml:space="preserve"> </w:t>
      </w:r>
      <w:r w:rsidRPr="001E19B7">
        <w:rPr>
          <w:rFonts w:ascii="Arial" w:hAnsi="Arial" w:cs="Arial"/>
          <w:color w:val="000000" w:themeColor="text1"/>
        </w:rPr>
        <w:t>Förderung mit unterschiedlichen inhaltlichen Schwerpunkten und begrenzter Teilnehmerzahl aufbaut.</w:t>
      </w:r>
      <w:r>
        <w:rPr>
          <w:rFonts w:ascii="Arial" w:hAnsi="Arial" w:cs="Arial"/>
          <w:color w:val="000000" w:themeColor="text1"/>
        </w:rPr>
        <w:t xml:space="preserve"> </w:t>
      </w:r>
      <w:r w:rsidRPr="001E19B7">
        <w:rPr>
          <w:rFonts w:ascii="Arial" w:hAnsi="Arial" w:cs="Arial"/>
          <w:color w:val="000000" w:themeColor="text1"/>
        </w:rPr>
        <w:t xml:space="preserve">Außerdem </w:t>
      </w:r>
      <w:r w:rsidRPr="009A6B87">
        <w:rPr>
          <w:rFonts w:ascii="Arial" w:hAnsi="Arial" w:cs="Arial"/>
        </w:rPr>
        <w:t>erleic</w:t>
      </w:r>
      <w:r w:rsidRPr="009A6B87">
        <w:rPr>
          <w:rFonts w:ascii="Arial" w:hAnsi="Arial" w:cs="Arial"/>
        </w:rPr>
        <w:t>h</w:t>
      </w:r>
      <w:r w:rsidRPr="009A6B87">
        <w:rPr>
          <w:rFonts w:ascii="Arial" w:hAnsi="Arial" w:cs="Arial"/>
        </w:rPr>
        <w:t xml:space="preserve">tern wir den Schülern und Schülerinnen, die eine weiterführende Schule mit dem </w:t>
      </w:r>
      <w:r>
        <w:rPr>
          <w:rFonts w:ascii="Arial" w:hAnsi="Arial" w:cs="Arial"/>
          <w:color w:val="000000" w:themeColor="text1"/>
        </w:rPr>
        <w:t xml:space="preserve">Ziel Abitur </w:t>
      </w:r>
      <w:r w:rsidRPr="001E19B7">
        <w:rPr>
          <w:rFonts w:ascii="Arial" w:hAnsi="Arial" w:cs="Arial"/>
          <w:color w:val="000000" w:themeColor="text1"/>
        </w:rPr>
        <w:t xml:space="preserve">besuchen wollen, durch einen Deutsch-Aufbaukurs </w:t>
      </w:r>
      <w:r>
        <w:rPr>
          <w:rFonts w:ascii="Arial" w:hAnsi="Arial" w:cs="Arial"/>
          <w:color w:val="000000" w:themeColor="text1"/>
        </w:rPr>
        <w:t>(</w:t>
      </w:r>
      <w:proofErr w:type="spellStart"/>
      <w:r>
        <w:rPr>
          <w:rFonts w:ascii="Arial" w:hAnsi="Arial" w:cs="Arial"/>
          <w:color w:val="000000" w:themeColor="text1"/>
        </w:rPr>
        <w:t>IFö</w:t>
      </w:r>
      <w:proofErr w:type="spellEnd"/>
      <w:r>
        <w:rPr>
          <w:rFonts w:ascii="Arial" w:hAnsi="Arial" w:cs="Arial"/>
          <w:color w:val="000000" w:themeColor="text1"/>
        </w:rPr>
        <w:t xml:space="preserve">+) </w:t>
      </w:r>
      <w:r w:rsidRPr="001E19B7">
        <w:rPr>
          <w:rFonts w:ascii="Arial" w:hAnsi="Arial" w:cs="Arial"/>
          <w:color w:val="000000" w:themeColor="text1"/>
        </w:rPr>
        <w:t xml:space="preserve">den Übergang. </w:t>
      </w:r>
      <w:r>
        <w:rPr>
          <w:rFonts w:ascii="Arial" w:hAnsi="Arial" w:cs="Arial"/>
          <w:color w:val="000000" w:themeColor="text1"/>
        </w:rPr>
        <w:t>Sofern möglich, wird die Wochenstundenzahl um eine Ergänzungsstunde im Klassenverband angehoben, um gezielt auf die Lernstandserhebung bzw. die Zentralen Prüfungen vo</w:t>
      </w:r>
      <w:r>
        <w:rPr>
          <w:rFonts w:ascii="Arial" w:hAnsi="Arial" w:cs="Arial"/>
          <w:color w:val="000000" w:themeColor="text1"/>
        </w:rPr>
        <w:t>r</w:t>
      </w:r>
      <w:r>
        <w:rPr>
          <w:rFonts w:ascii="Arial" w:hAnsi="Arial" w:cs="Arial"/>
          <w:color w:val="000000" w:themeColor="text1"/>
        </w:rPr>
        <w:t>zubereiten.</w:t>
      </w:r>
    </w:p>
    <w:p w:rsidR="00910860" w:rsidRDefault="00910860" w:rsidP="00910860">
      <w:pPr>
        <w:rPr>
          <w:rFonts w:ascii="Arial" w:hAnsi="Arial" w:cs="Arial"/>
          <w:color w:val="000000" w:themeColor="text1"/>
        </w:rPr>
      </w:pPr>
    </w:p>
    <w:p w:rsidR="00910860" w:rsidRPr="001E19B7" w:rsidRDefault="00910860" w:rsidP="00910860">
      <w:pPr>
        <w:rPr>
          <w:rFonts w:ascii="Arial" w:hAnsi="Arial" w:cs="Arial"/>
          <w:color w:val="000000" w:themeColor="text1"/>
        </w:rPr>
      </w:pPr>
      <w:r w:rsidRPr="001E19B7">
        <w:rPr>
          <w:rFonts w:ascii="Arial" w:hAnsi="Arial" w:cs="Arial"/>
          <w:color w:val="000000" w:themeColor="text1"/>
        </w:rPr>
        <w:t xml:space="preserve">Alle Klassen können interaktiv mit </w:t>
      </w:r>
      <w:r>
        <w:rPr>
          <w:rFonts w:ascii="Arial" w:hAnsi="Arial" w:cs="Arial"/>
          <w:color w:val="000000" w:themeColor="text1"/>
        </w:rPr>
        <w:t xml:space="preserve">verschiedenen </w:t>
      </w:r>
      <w:r w:rsidRPr="001E19B7">
        <w:rPr>
          <w:rFonts w:ascii="Arial" w:hAnsi="Arial" w:cs="Arial"/>
          <w:color w:val="000000" w:themeColor="text1"/>
        </w:rPr>
        <w:t>Trainingsprogramm</w:t>
      </w:r>
      <w:r>
        <w:rPr>
          <w:rFonts w:ascii="Arial" w:hAnsi="Arial" w:cs="Arial"/>
          <w:color w:val="000000" w:themeColor="text1"/>
        </w:rPr>
        <w:t>en</w:t>
      </w:r>
      <w:r w:rsidRPr="001E19B7">
        <w:rPr>
          <w:rFonts w:ascii="Arial" w:hAnsi="Arial" w:cs="Arial"/>
          <w:color w:val="000000" w:themeColor="text1"/>
        </w:rPr>
        <w:t xml:space="preserve"> arbeiten.</w:t>
      </w:r>
    </w:p>
    <w:p w:rsidR="00910860" w:rsidRDefault="00910860" w:rsidP="00910860">
      <w:pPr>
        <w:rPr>
          <w:rFonts w:cs="Arial"/>
          <w:b/>
          <w:color w:val="FF0000"/>
        </w:rPr>
      </w:pPr>
    </w:p>
    <w:p w:rsidR="00910860" w:rsidRPr="003A160D" w:rsidRDefault="00910860" w:rsidP="00910860">
      <w:pPr>
        <w:rPr>
          <w:rFonts w:cs="Arial"/>
          <w:b/>
          <w:color w:val="FF0000"/>
        </w:rPr>
      </w:pPr>
    </w:p>
    <w:p w:rsidR="00910860" w:rsidRDefault="00910860">
      <w:pPr>
        <w:rPr>
          <w:rFonts w:ascii="Arial" w:hAnsi="Arial" w:cs="Arial"/>
          <w:b/>
          <w:color w:val="000000" w:themeColor="text1"/>
        </w:rPr>
      </w:pPr>
      <w:r>
        <w:rPr>
          <w:rFonts w:ascii="Arial" w:hAnsi="Arial" w:cs="Arial"/>
          <w:b/>
          <w:color w:val="000000" w:themeColor="text1"/>
        </w:rPr>
        <w:br w:type="page"/>
      </w:r>
    </w:p>
    <w:p w:rsidR="00C51D3B" w:rsidRDefault="00C51D3B" w:rsidP="00910860">
      <w:pPr>
        <w:rPr>
          <w:rFonts w:ascii="Arial" w:hAnsi="Arial" w:cs="Arial"/>
          <w:b/>
          <w:color w:val="000000" w:themeColor="text1"/>
        </w:rPr>
      </w:pPr>
    </w:p>
    <w:p w:rsidR="00910860" w:rsidRPr="001E19B7" w:rsidRDefault="00910860" w:rsidP="00910860">
      <w:pPr>
        <w:rPr>
          <w:rFonts w:ascii="Arial" w:hAnsi="Arial" w:cs="Arial"/>
          <w:b/>
          <w:color w:val="000000" w:themeColor="text1"/>
          <w:u w:val="single"/>
        </w:rPr>
      </w:pPr>
      <w:r w:rsidRPr="001E19B7">
        <w:rPr>
          <w:rFonts w:ascii="Arial" w:hAnsi="Arial" w:cs="Arial"/>
          <w:b/>
          <w:color w:val="000000" w:themeColor="text1"/>
        </w:rPr>
        <w:t>Englisch:</w:t>
      </w:r>
    </w:p>
    <w:p w:rsidR="00910860" w:rsidRPr="001E19B7" w:rsidRDefault="00910860" w:rsidP="00910860">
      <w:pPr>
        <w:rPr>
          <w:rFonts w:ascii="Arial" w:hAnsi="Arial" w:cs="Arial"/>
          <w:color w:val="000000" w:themeColor="text1"/>
        </w:rPr>
      </w:pPr>
      <w:r w:rsidRPr="001E19B7">
        <w:rPr>
          <w:rFonts w:ascii="Arial" w:hAnsi="Arial" w:cs="Arial"/>
          <w:color w:val="000000" w:themeColor="text1"/>
          <w:u w:val="single"/>
        </w:rPr>
        <w:t>Jahrgang 5/6:</w:t>
      </w:r>
      <w:r w:rsidRPr="001E19B7">
        <w:rPr>
          <w:rFonts w:ascii="Arial" w:hAnsi="Arial" w:cs="Arial"/>
          <w:color w:val="000000" w:themeColor="text1"/>
        </w:rPr>
        <w:t xml:space="preserve"> Alle Schüler und Schülerinnen haben idealerweise vier reguläre Unte</w:t>
      </w:r>
      <w:r w:rsidRPr="001E19B7">
        <w:rPr>
          <w:rFonts w:ascii="Arial" w:hAnsi="Arial" w:cs="Arial"/>
          <w:color w:val="000000" w:themeColor="text1"/>
        </w:rPr>
        <w:t>r</w:t>
      </w:r>
      <w:r w:rsidRPr="001E19B7">
        <w:rPr>
          <w:rFonts w:ascii="Arial" w:hAnsi="Arial" w:cs="Arial"/>
          <w:color w:val="000000" w:themeColor="text1"/>
        </w:rPr>
        <w:t xml:space="preserve">richtstunden. Wir fördern </w:t>
      </w:r>
      <w:r>
        <w:rPr>
          <w:rFonts w:ascii="Arial" w:hAnsi="Arial" w:cs="Arial"/>
          <w:color w:val="000000" w:themeColor="text1"/>
        </w:rPr>
        <w:t xml:space="preserve">so </w:t>
      </w:r>
      <w:r w:rsidRPr="001E19B7">
        <w:rPr>
          <w:rFonts w:ascii="Arial" w:hAnsi="Arial" w:cs="Arial"/>
          <w:color w:val="000000" w:themeColor="text1"/>
        </w:rPr>
        <w:t>im Klassenverband mit einer Ergänzungsstunde pro W</w:t>
      </w:r>
      <w:r w:rsidRPr="001E19B7">
        <w:rPr>
          <w:rFonts w:ascii="Arial" w:hAnsi="Arial" w:cs="Arial"/>
          <w:color w:val="000000" w:themeColor="text1"/>
        </w:rPr>
        <w:t>o</w:t>
      </w:r>
      <w:r w:rsidRPr="001E19B7">
        <w:rPr>
          <w:rFonts w:ascii="Arial" w:hAnsi="Arial" w:cs="Arial"/>
          <w:color w:val="000000" w:themeColor="text1"/>
        </w:rPr>
        <w:t xml:space="preserve">che. </w:t>
      </w:r>
    </w:p>
    <w:p w:rsidR="00910860" w:rsidRDefault="00910860" w:rsidP="00910860">
      <w:pPr>
        <w:rPr>
          <w:rFonts w:ascii="Arial" w:hAnsi="Arial" w:cs="Arial"/>
          <w:color w:val="000000" w:themeColor="text1"/>
          <w:u w:val="single"/>
        </w:rPr>
      </w:pPr>
    </w:p>
    <w:p w:rsidR="00910860" w:rsidRPr="001E19B7" w:rsidRDefault="00910860" w:rsidP="00910860">
      <w:pPr>
        <w:rPr>
          <w:rFonts w:ascii="Arial" w:hAnsi="Arial" w:cs="Arial"/>
          <w:color w:val="000000" w:themeColor="text1"/>
        </w:rPr>
      </w:pPr>
      <w:r w:rsidRPr="001E19B7">
        <w:rPr>
          <w:rFonts w:ascii="Arial" w:hAnsi="Arial" w:cs="Arial"/>
          <w:color w:val="000000" w:themeColor="text1"/>
          <w:u w:val="single"/>
        </w:rPr>
        <w:t>Jahrgang 7-10:</w:t>
      </w:r>
      <w:r w:rsidRPr="001E19B7">
        <w:rPr>
          <w:rFonts w:ascii="Arial" w:hAnsi="Arial" w:cs="Arial"/>
          <w:color w:val="000000" w:themeColor="text1"/>
        </w:rPr>
        <w:t xml:space="preserve"> Da in den Klassen 7</w:t>
      </w:r>
      <w:r>
        <w:rPr>
          <w:rFonts w:ascii="Arial" w:hAnsi="Arial" w:cs="Arial"/>
          <w:color w:val="000000" w:themeColor="text1"/>
        </w:rPr>
        <w:t xml:space="preserve"> bis 10</w:t>
      </w:r>
      <w:r w:rsidRPr="001E19B7">
        <w:rPr>
          <w:rFonts w:ascii="Arial" w:hAnsi="Arial" w:cs="Arial"/>
          <w:color w:val="000000" w:themeColor="text1"/>
        </w:rPr>
        <w:t xml:space="preserve"> nur drei Englischstunden pro Woche stat</w:t>
      </w:r>
      <w:r w:rsidRPr="001E19B7">
        <w:rPr>
          <w:rFonts w:ascii="Arial" w:hAnsi="Arial" w:cs="Arial"/>
          <w:color w:val="000000" w:themeColor="text1"/>
        </w:rPr>
        <w:t>t</w:t>
      </w:r>
      <w:r w:rsidRPr="001E19B7">
        <w:rPr>
          <w:rFonts w:ascii="Arial" w:hAnsi="Arial" w:cs="Arial"/>
          <w:color w:val="000000" w:themeColor="text1"/>
        </w:rPr>
        <w:t xml:space="preserve">finden, bieten wir idealerweise allen Schüler und Schülerinnen </w:t>
      </w:r>
      <w:r>
        <w:rPr>
          <w:rFonts w:ascii="Arial" w:hAnsi="Arial" w:cs="Arial"/>
          <w:color w:val="000000" w:themeColor="text1"/>
        </w:rPr>
        <w:t>Förderkurse mit b</w:t>
      </w:r>
      <w:r>
        <w:rPr>
          <w:rFonts w:ascii="Arial" w:hAnsi="Arial" w:cs="Arial"/>
          <w:color w:val="000000" w:themeColor="text1"/>
        </w:rPr>
        <w:t>e</w:t>
      </w:r>
      <w:r>
        <w:rPr>
          <w:rFonts w:ascii="Arial" w:hAnsi="Arial" w:cs="Arial"/>
          <w:color w:val="000000" w:themeColor="text1"/>
        </w:rPr>
        <w:t>grenzter Teilnehmerzahl</w:t>
      </w:r>
      <w:r>
        <w:rPr>
          <w:rFonts w:ascii="Arial" w:hAnsi="Arial" w:cs="Arial"/>
          <w:color w:val="FF0000"/>
        </w:rPr>
        <w:t xml:space="preserve"> </w:t>
      </w:r>
      <w:r>
        <w:rPr>
          <w:rFonts w:ascii="Arial" w:hAnsi="Arial" w:cs="Arial"/>
          <w:color w:val="000000" w:themeColor="text1"/>
        </w:rPr>
        <w:t>an.</w:t>
      </w:r>
      <w:r w:rsidRPr="001E19B7">
        <w:rPr>
          <w:rFonts w:ascii="Arial" w:hAnsi="Arial" w:cs="Arial"/>
          <w:color w:val="000000" w:themeColor="text1"/>
        </w:rPr>
        <w:t xml:space="preserve"> Der aktuelle Lernstoff sowie Grammatikwiederholung und Sprachkompetenzen stehen im Vordergrund. Im Hinblick auf die Lernstandserhebung werden Hörverstehen, Grammatik und Leseverstehen intensiv erarbeitet und vertieft</w:t>
      </w:r>
      <w:r>
        <w:rPr>
          <w:rFonts w:ascii="Arial" w:hAnsi="Arial" w:cs="Arial"/>
          <w:color w:val="000000" w:themeColor="text1"/>
        </w:rPr>
        <w:t>, idealerweise in einer Ergänzungsstunde in Klasse 8 im Klassenverband.</w:t>
      </w:r>
    </w:p>
    <w:p w:rsidR="00910860" w:rsidRPr="00E16E55" w:rsidRDefault="00910860" w:rsidP="00910860">
      <w:pPr>
        <w:rPr>
          <w:rFonts w:ascii="Arial" w:hAnsi="Arial" w:cs="Arial"/>
          <w:color w:val="000000" w:themeColor="text1"/>
        </w:rPr>
      </w:pPr>
    </w:p>
    <w:p w:rsidR="00910860" w:rsidRPr="00E16E55" w:rsidRDefault="00910860" w:rsidP="00910860">
      <w:pPr>
        <w:rPr>
          <w:rFonts w:ascii="Arial" w:hAnsi="Arial" w:cs="Arial"/>
          <w:color w:val="000000" w:themeColor="text1"/>
        </w:rPr>
      </w:pPr>
      <w:r w:rsidRPr="00E16E55">
        <w:rPr>
          <w:rFonts w:ascii="Arial" w:hAnsi="Arial" w:cs="Arial"/>
          <w:color w:val="000000" w:themeColor="text1"/>
        </w:rPr>
        <w:t>Besonders begabte Schüler und Schülerinnen (9/10) können an einem externen Kurs der Stadt Düsseldorf (CCB) teilnehmen und mit einem Zertifikat der IHK abschließen.</w:t>
      </w:r>
    </w:p>
    <w:p w:rsidR="00910860" w:rsidRPr="00E16E55" w:rsidRDefault="00910860" w:rsidP="00910860">
      <w:pPr>
        <w:rPr>
          <w:rFonts w:ascii="Arial" w:hAnsi="Arial" w:cs="Arial"/>
          <w:color w:val="000000" w:themeColor="text1"/>
          <w:u w:val="single"/>
        </w:rPr>
      </w:pPr>
    </w:p>
    <w:p w:rsidR="00910860" w:rsidRPr="00E16E55" w:rsidRDefault="00910860" w:rsidP="00910860">
      <w:pPr>
        <w:rPr>
          <w:rFonts w:ascii="Arial" w:hAnsi="Arial" w:cs="Arial"/>
          <w:color w:val="000000" w:themeColor="text1"/>
        </w:rPr>
      </w:pPr>
      <w:r w:rsidRPr="00E16E55">
        <w:rPr>
          <w:rFonts w:ascii="Arial" w:hAnsi="Arial" w:cs="Arial"/>
          <w:color w:val="000000" w:themeColor="text1"/>
        </w:rPr>
        <w:t>Alle Klassen können interaktiv mit einem Trainingsprogramm arbeiten.</w:t>
      </w:r>
    </w:p>
    <w:p w:rsidR="00910860" w:rsidRDefault="00910860" w:rsidP="00910860">
      <w:pPr>
        <w:rPr>
          <w:rFonts w:ascii="Arial" w:hAnsi="Arial" w:cs="Arial"/>
          <w:b/>
          <w:color w:val="000000" w:themeColor="text1"/>
        </w:rPr>
      </w:pPr>
    </w:p>
    <w:p w:rsidR="00910860" w:rsidRDefault="00910860" w:rsidP="00910860">
      <w:pPr>
        <w:rPr>
          <w:rFonts w:ascii="Arial" w:hAnsi="Arial" w:cs="Arial"/>
          <w:b/>
          <w:color w:val="000000" w:themeColor="text1"/>
        </w:rPr>
      </w:pPr>
    </w:p>
    <w:p w:rsidR="00910860" w:rsidRDefault="00910860" w:rsidP="00910860">
      <w:pPr>
        <w:rPr>
          <w:rFonts w:ascii="Arial" w:hAnsi="Arial" w:cs="Arial"/>
          <w:b/>
          <w:color w:val="000000" w:themeColor="text1"/>
        </w:rPr>
      </w:pPr>
    </w:p>
    <w:p w:rsidR="00C51D3B" w:rsidRPr="00452C0C" w:rsidRDefault="00C51D3B" w:rsidP="00910860">
      <w:pPr>
        <w:rPr>
          <w:rFonts w:ascii="Arial" w:hAnsi="Arial" w:cs="Arial"/>
          <w:b/>
          <w:color w:val="000000" w:themeColor="text1"/>
        </w:rPr>
      </w:pPr>
    </w:p>
    <w:p w:rsidR="00910860" w:rsidRDefault="00910860" w:rsidP="00910860">
      <w:pPr>
        <w:rPr>
          <w:rFonts w:ascii="Arial" w:hAnsi="Arial" w:cs="Arial"/>
          <w:b/>
          <w:color w:val="000000" w:themeColor="text1"/>
        </w:rPr>
      </w:pPr>
      <w:r w:rsidRPr="00452C0C">
        <w:rPr>
          <w:rFonts w:ascii="Arial" w:hAnsi="Arial" w:cs="Arial"/>
          <w:b/>
          <w:color w:val="000000" w:themeColor="text1"/>
        </w:rPr>
        <w:t>Mathematik:</w:t>
      </w:r>
    </w:p>
    <w:p w:rsidR="00910860" w:rsidRPr="001E19B7" w:rsidRDefault="00910860" w:rsidP="00910860">
      <w:pPr>
        <w:rPr>
          <w:rFonts w:ascii="Arial" w:hAnsi="Arial" w:cs="Arial"/>
          <w:color w:val="000000" w:themeColor="text1"/>
        </w:rPr>
      </w:pPr>
      <w:r w:rsidRPr="001E19B7">
        <w:rPr>
          <w:rFonts w:ascii="Arial" w:hAnsi="Arial" w:cs="Arial"/>
          <w:color w:val="000000" w:themeColor="text1"/>
          <w:u w:val="single"/>
        </w:rPr>
        <w:t>Jahrgang 5/6:</w:t>
      </w:r>
      <w:r w:rsidRPr="001E19B7">
        <w:rPr>
          <w:rFonts w:ascii="Arial" w:hAnsi="Arial" w:cs="Arial"/>
          <w:color w:val="000000" w:themeColor="text1"/>
        </w:rPr>
        <w:t xml:space="preserve"> Alle Schüler und Schülerinnen haben idealerweise vier reguläre Unte</w:t>
      </w:r>
      <w:r w:rsidRPr="001E19B7">
        <w:rPr>
          <w:rFonts w:ascii="Arial" w:hAnsi="Arial" w:cs="Arial"/>
          <w:color w:val="000000" w:themeColor="text1"/>
        </w:rPr>
        <w:t>r</w:t>
      </w:r>
      <w:r w:rsidRPr="001E19B7">
        <w:rPr>
          <w:rFonts w:ascii="Arial" w:hAnsi="Arial" w:cs="Arial"/>
          <w:color w:val="000000" w:themeColor="text1"/>
        </w:rPr>
        <w:t xml:space="preserve">richtstunden. Wir fördern </w:t>
      </w:r>
      <w:r>
        <w:rPr>
          <w:rFonts w:ascii="Arial" w:hAnsi="Arial" w:cs="Arial"/>
          <w:color w:val="000000" w:themeColor="text1"/>
        </w:rPr>
        <w:t xml:space="preserve">so </w:t>
      </w:r>
      <w:r w:rsidRPr="001E19B7">
        <w:rPr>
          <w:rFonts w:ascii="Arial" w:hAnsi="Arial" w:cs="Arial"/>
          <w:color w:val="000000" w:themeColor="text1"/>
        </w:rPr>
        <w:t>im Klassenverband mit einer Ergänzungsstunde pro W</w:t>
      </w:r>
      <w:r w:rsidRPr="001E19B7">
        <w:rPr>
          <w:rFonts w:ascii="Arial" w:hAnsi="Arial" w:cs="Arial"/>
          <w:color w:val="000000" w:themeColor="text1"/>
        </w:rPr>
        <w:t>o</w:t>
      </w:r>
      <w:r w:rsidRPr="001E19B7">
        <w:rPr>
          <w:rFonts w:ascii="Arial" w:hAnsi="Arial" w:cs="Arial"/>
          <w:color w:val="000000" w:themeColor="text1"/>
        </w:rPr>
        <w:t xml:space="preserve">che. </w:t>
      </w:r>
    </w:p>
    <w:p w:rsidR="00910860" w:rsidRPr="00452C0C" w:rsidRDefault="00910860" w:rsidP="00910860">
      <w:pPr>
        <w:rPr>
          <w:rFonts w:ascii="Arial" w:hAnsi="Arial" w:cs="Arial"/>
          <w:b/>
          <w:color w:val="000000" w:themeColor="text1"/>
        </w:rPr>
      </w:pPr>
    </w:p>
    <w:p w:rsidR="00910860" w:rsidRDefault="00910860" w:rsidP="00910860">
      <w:pPr>
        <w:rPr>
          <w:rFonts w:ascii="Arial" w:hAnsi="Arial" w:cs="Arial"/>
          <w:color w:val="000000" w:themeColor="text1"/>
        </w:rPr>
      </w:pPr>
      <w:r w:rsidRPr="00452C0C">
        <w:rPr>
          <w:rFonts w:ascii="Arial" w:hAnsi="Arial" w:cs="Arial"/>
          <w:color w:val="000000" w:themeColor="text1"/>
          <w:u w:val="single"/>
        </w:rPr>
        <w:t>Jahrgang 7</w:t>
      </w:r>
      <w:r>
        <w:rPr>
          <w:rFonts w:ascii="Arial" w:hAnsi="Arial" w:cs="Arial"/>
          <w:color w:val="000000" w:themeColor="text1"/>
          <w:u w:val="single"/>
        </w:rPr>
        <w:t>-10</w:t>
      </w:r>
      <w:r w:rsidRPr="00452C0C">
        <w:rPr>
          <w:rFonts w:ascii="Arial" w:hAnsi="Arial" w:cs="Arial"/>
          <w:color w:val="000000" w:themeColor="text1"/>
          <w:u w:val="single"/>
        </w:rPr>
        <w:t>:</w:t>
      </w:r>
      <w:r w:rsidRPr="00452C0C">
        <w:rPr>
          <w:rFonts w:ascii="Arial" w:hAnsi="Arial" w:cs="Arial"/>
          <w:color w:val="000000" w:themeColor="text1"/>
        </w:rPr>
        <w:t xml:space="preserve"> Gefördert wird </w:t>
      </w:r>
      <w:r>
        <w:rPr>
          <w:rFonts w:ascii="Arial" w:hAnsi="Arial" w:cs="Arial"/>
          <w:color w:val="000000" w:themeColor="text1"/>
        </w:rPr>
        <w:t xml:space="preserve">idealerweise </w:t>
      </w:r>
      <w:r w:rsidRPr="00452C0C">
        <w:rPr>
          <w:rFonts w:ascii="Arial" w:hAnsi="Arial" w:cs="Arial"/>
          <w:color w:val="000000" w:themeColor="text1"/>
        </w:rPr>
        <w:t xml:space="preserve">mit je einer zusätzlichen Stunde pro Woche im Klassenverband. </w:t>
      </w:r>
      <w:r>
        <w:rPr>
          <w:rFonts w:ascii="Arial" w:hAnsi="Arial" w:cs="Arial"/>
          <w:color w:val="000000" w:themeColor="text1"/>
        </w:rPr>
        <w:t>Meist</w:t>
      </w:r>
      <w:r w:rsidRPr="00452C0C">
        <w:rPr>
          <w:rFonts w:ascii="Arial" w:hAnsi="Arial" w:cs="Arial"/>
          <w:color w:val="000000" w:themeColor="text1"/>
        </w:rPr>
        <w:t xml:space="preserve"> bieten wir außerdem noch eine Förderstunde für leistung</w:t>
      </w:r>
      <w:r w:rsidRPr="00452C0C">
        <w:rPr>
          <w:rFonts w:ascii="Arial" w:hAnsi="Arial" w:cs="Arial"/>
          <w:color w:val="000000" w:themeColor="text1"/>
        </w:rPr>
        <w:t>s</w:t>
      </w:r>
      <w:r w:rsidRPr="00452C0C">
        <w:rPr>
          <w:rFonts w:ascii="Arial" w:hAnsi="Arial" w:cs="Arial"/>
          <w:color w:val="000000" w:themeColor="text1"/>
        </w:rPr>
        <w:t xml:space="preserve">schwache Schüler und Schülerinnen an, in den Klassen 10 bieten wir den </w:t>
      </w:r>
      <w:r w:rsidRPr="00C51D3B">
        <w:rPr>
          <w:rFonts w:ascii="Arial" w:hAnsi="Arial" w:cs="Arial"/>
        </w:rPr>
        <w:t xml:space="preserve">Schülern </w:t>
      </w:r>
      <w:r w:rsidRPr="00452C0C">
        <w:rPr>
          <w:rFonts w:ascii="Arial" w:hAnsi="Arial" w:cs="Arial"/>
          <w:color w:val="000000" w:themeColor="text1"/>
        </w:rPr>
        <w:t xml:space="preserve">und Schülerinnen eine einstündige Förderung mit unterschiedlichen Themen an. </w:t>
      </w:r>
      <w:r>
        <w:rPr>
          <w:rFonts w:ascii="Arial" w:hAnsi="Arial" w:cs="Arial"/>
          <w:color w:val="000000" w:themeColor="text1"/>
        </w:rPr>
        <w:t>Hier steht die individuelle Vorbereitung auf die Zentralen Prüfungen im Mittelpunkt.</w:t>
      </w:r>
    </w:p>
    <w:p w:rsidR="00910860" w:rsidRDefault="00910860" w:rsidP="00910860">
      <w:pPr>
        <w:rPr>
          <w:rFonts w:ascii="Arial" w:hAnsi="Arial" w:cs="Arial"/>
          <w:color w:val="000000" w:themeColor="text1"/>
        </w:rPr>
      </w:pPr>
    </w:p>
    <w:p w:rsidR="00910860" w:rsidRDefault="00910860" w:rsidP="00910860">
      <w:pPr>
        <w:rPr>
          <w:rFonts w:ascii="Arial" w:eastAsiaTheme="majorEastAsia" w:hAnsi="Arial" w:cs="Arial"/>
          <w:color w:val="1F4D78" w:themeColor="accent1" w:themeShade="7F"/>
          <w:sz w:val="28"/>
          <w:szCs w:val="24"/>
        </w:rPr>
      </w:pPr>
      <w:r>
        <w:br w:type="page"/>
      </w:r>
    </w:p>
    <w:p w:rsidR="00910860" w:rsidRPr="00E035D9" w:rsidRDefault="00FA09E0" w:rsidP="00910860">
      <w:pPr>
        <w:pStyle w:val="SPberschrift3"/>
        <w:rPr>
          <w:sz w:val="24"/>
        </w:rPr>
      </w:pPr>
      <w:bookmarkStart w:id="34" w:name="_Toc444002467"/>
      <w:r>
        <w:lastRenderedPageBreak/>
        <w:t>4.5</w:t>
      </w:r>
      <w:r w:rsidR="00910860">
        <w:t>.3 Leseförderung</w:t>
      </w:r>
      <w:bookmarkEnd w:id="34"/>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Worum geht es?</w:t>
      </w:r>
    </w:p>
    <w:p w:rsidR="00910860" w:rsidRPr="00E4276B" w:rsidRDefault="00910860" w:rsidP="00910860">
      <w:pPr>
        <w:rPr>
          <w:rFonts w:ascii="Arial" w:hAnsi="Arial" w:cs="Arial"/>
        </w:rPr>
      </w:pPr>
    </w:p>
    <w:p w:rsidR="00910860" w:rsidRPr="00887F84" w:rsidRDefault="00910860" w:rsidP="00910860">
      <w:pPr>
        <w:rPr>
          <w:rFonts w:ascii="Arial" w:hAnsi="Arial" w:cs="Arial"/>
          <w:color w:val="FF0000"/>
          <w:u w:val="single"/>
        </w:rPr>
      </w:pPr>
      <w:r w:rsidRPr="00E4276B">
        <w:rPr>
          <w:rFonts w:ascii="Arial" w:hAnsi="Arial" w:cs="Arial"/>
        </w:rPr>
        <w:t>Bei vielen Schülern und Schülerinnen bestehen gravierende Schwächen im Bereich Lesen. Texte fehlerfrei und richtig betont vorzulesen gelingt immer seltener und sin</w:t>
      </w:r>
      <w:r w:rsidRPr="00E4276B">
        <w:rPr>
          <w:rFonts w:ascii="Arial" w:hAnsi="Arial" w:cs="Arial"/>
        </w:rPr>
        <w:t>n</w:t>
      </w:r>
      <w:r w:rsidRPr="00E4276B">
        <w:rPr>
          <w:rFonts w:ascii="Arial" w:hAnsi="Arial" w:cs="Arial"/>
        </w:rPr>
        <w:t>entnehmendes Lesen bereitet zunehmend Schwierigkeiten. Auch verkümmert der o</w:t>
      </w:r>
      <w:r w:rsidRPr="00E4276B">
        <w:rPr>
          <w:rFonts w:ascii="Arial" w:hAnsi="Arial" w:cs="Arial"/>
        </w:rPr>
        <w:t>h</w:t>
      </w:r>
      <w:r w:rsidRPr="00E4276B">
        <w:rPr>
          <w:rFonts w:ascii="Arial" w:hAnsi="Arial" w:cs="Arial"/>
        </w:rPr>
        <w:t>nehin karge Wortschatz</w:t>
      </w:r>
      <w:r w:rsidRPr="00891DDE">
        <w:rPr>
          <w:rFonts w:ascii="Arial" w:hAnsi="Arial" w:cs="Arial"/>
          <w:strike/>
        </w:rPr>
        <w:t xml:space="preserve">. </w:t>
      </w:r>
    </w:p>
    <w:p w:rsidR="00910860" w:rsidRPr="00E4276B" w:rsidRDefault="00910860" w:rsidP="00910860">
      <w:pPr>
        <w:rPr>
          <w:rFonts w:ascii="Arial" w:hAnsi="Arial" w:cs="Arial"/>
        </w:rPr>
      </w:pPr>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Was wollen wir?</w:t>
      </w:r>
    </w:p>
    <w:p w:rsidR="00910860" w:rsidRDefault="00910860" w:rsidP="00910860">
      <w:pPr>
        <w:rPr>
          <w:rFonts w:ascii="Arial" w:hAnsi="Arial" w:cs="Arial"/>
        </w:rPr>
      </w:pPr>
    </w:p>
    <w:p w:rsidR="00910860" w:rsidRPr="00BE344A" w:rsidRDefault="00910860" w:rsidP="00910860">
      <w:pPr>
        <w:rPr>
          <w:rFonts w:ascii="Arial" w:hAnsi="Arial" w:cs="Arial"/>
        </w:rPr>
      </w:pPr>
      <w:r w:rsidRPr="00BE344A">
        <w:rPr>
          <w:rFonts w:ascii="Arial" w:hAnsi="Arial" w:cs="Arial"/>
        </w:rPr>
        <w:t>Unser Ziel ist es dieser Entwicklung entgegen zu wirken.</w:t>
      </w:r>
    </w:p>
    <w:p w:rsidR="00910860" w:rsidRPr="00E4276B" w:rsidRDefault="00910860" w:rsidP="00910860">
      <w:pPr>
        <w:rPr>
          <w:rFonts w:ascii="Arial" w:hAnsi="Arial" w:cs="Arial"/>
        </w:rPr>
      </w:pPr>
      <w:r w:rsidRPr="00E4276B">
        <w:rPr>
          <w:rFonts w:ascii="Arial" w:hAnsi="Arial" w:cs="Arial"/>
        </w:rPr>
        <w:t>Die Schüler und Schülerinnen sollen in ihrer Lesekompetenz gestärkt werden, Freude am Lesen spüren und mit mehr Selbstbewusstsein an Texte herangehen.</w:t>
      </w:r>
    </w:p>
    <w:p w:rsidR="00910860" w:rsidRPr="00E4276B" w:rsidRDefault="00910860" w:rsidP="00910860">
      <w:pPr>
        <w:rPr>
          <w:rFonts w:ascii="Arial" w:hAnsi="Arial" w:cs="Arial"/>
        </w:rPr>
      </w:pPr>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Wie setzen wir das um?</w:t>
      </w:r>
    </w:p>
    <w:p w:rsidR="00910860" w:rsidRPr="00C51D3B" w:rsidRDefault="00910860" w:rsidP="00910860">
      <w:pPr>
        <w:rPr>
          <w:rFonts w:ascii="Arial" w:hAnsi="Arial" w:cs="Arial"/>
          <w:sz w:val="28"/>
        </w:rPr>
      </w:pPr>
    </w:p>
    <w:p w:rsidR="00910860" w:rsidRPr="00731DFD" w:rsidRDefault="00910860" w:rsidP="00910860">
      <w:pPr>
        <w:rPr>
          <w:rFonts w:ascii="Arial" w:hAnsi="Arial" w:cs="Arial"/>
        </w:rPr>
      </w:pPr>
      <w:r w:rsidRPr="00731DFD">
        <w:rPr>
          <w:rFonts w:ascii="Arial" w:hAnsi="Arial" w:cs="Arial"/>
        </w:rPr>
        <w:t>Zu Beginn des neuen Schuljahres 2011/12 konnten wir, dank einer großzügigen Spe</w:t>
      </w:r>
      <w:r w:rsidRPr="00731DFD">
        <w:rPr>
          <w:rFonts w:ascii="Arial" w:hAnsi="Arial" w:cs="Arial"/>
        </w:rPr>
        <w:t>n</w:t>
      </w:r>
      <w:r w:rsidRPr="00731DFD">
        <w:rPr>
          <w:rFonts w:ascii="Arial" w:hAnsi="Arial" w:cs="Arial"/>
        </w:rPr>
        <w:t>de unseres Fördervereins, für unsere sechs 5. und 6. Klassen Bücherkisten anschaffen. Eine Kollegin stellte mit einem Buchhändler sechs unterschiedliche Literaturlisten mit je 40 Büchern zusammen. Bei den ausgewählten Titeln wird neben dem literarischen A</w:t>
      </w:r>
      <w:r w:rsidRPr="00731DFD">
        <w:rPr>
          <w:rFonts w:ascii="Arial" w:hAnsi="Arial" w:cs="Arial"/>
        </w:rPr>
        <w:t>n</w:t>
      </w:r>
      <w:r w:rsidRPr="00731DFD">
        <w:rPr>
          <w:rFonts w:ascii="Arial" w:hAnsi="Arial" w:cs="Arial"/>
        </w:rPr>
        <w:t>spruch darauf geachtet, dass Jungen und Mädchen gleichermaßen angesprochen we</w:t>
      </w:r>
      <w:r w:rsidRPr="00731DFD">
        <w:rPr>
          <w:rFonts w:ascii="Arial" w:hAnsi="Arial" w:cs="Arial"/>
        </w:rPr>
        <w:t>r</w:t>
      </w:r>
      <w:r w:rsidRPr="00731DFD">
        <w:rPr>
          <w:rFonts w:ascii="Arial" w:hAnsi="Arial" w:cs="Arial"/>
        </w:rPr>
        <w:t>den und eine Vielfalt von Themen besteht. Diese Bücherkisten stehen nun bei den in den unteren Klassen Deutsch unterrichtenden Lehrern im Klassenzimmer.</w:t>
      </w:r>
    </w:p>
    <w:p w:rsidR="00910860" w:rsidRPr="00C51D3B" w:rsidRDefault="00910860" w:rsidP="00910860">
      <w:pPr>
        <w:rPr>
          <w:rFonts w:ascii="Arial" w:hAnsi="Arial" w:cs="Arial"/>
        </w:rPr>
      </w:pPr>
      <w:r w:rsidRPr="00AA7D44">
        <w:rPr>
          <w:rFonts w:ascii="Arial" w:hAnsi="Arial" w:cs="Arial"/>
        </w:rPr>
        <w:t>In der wöche</w:t>
      </w:r>
      <w:r w:rsidRPr="00C51D3B">
        <w:rPr>
          <w:rFonts w:ascii="Arial" w:hAnsi="Arial" w:cs="Arial"/>
        </w:rPr>
        <w:t>ntlichen Lesestunde nehmen die Schüler nun ihr Buch und lesen einfach. In gemütlicher, ruhiger und entspannter Atmosphäre, ohne Zeitdruck, Lerndruck, E</w:t>
      </w:r>
      <w:r w:rsidRPr="00C51D3B">
        <w:rPr>
          <w:rFonts w:ascii="Arial" w:hAnsi="Arial" w:cs="Arial"/>
        </w:rPr>
        <w:t>r</w:t>
      </w:r>
      <w:r w:rsidRPr="00C51D3B">
        <w:rPr>
          <w:rFonts w:ascii="Arial" w:hAnsi="Arial" w:cs="Arial"/>
        </w:rPr>
        <w:t>folgsüberprüfung oder Ähnlichem können sich die Schüler ganz ihrem Buch widmen und sich für eine spannende neue Welt öffnen.</w:t>
      </w:r>
    </w:p>
    <w:p w:rsidR="00910860" w:rsidRPr="00C51D3B" w:rsidRDefault="00910860" w:rsidP="00910860">
      <w:pPr>
        <w:rPr>
          <w:rFonts w:ascii="Arial" w:hAnsi="Arial" w:cs="Arial"/>
        </w:rPr>
      </w:pPr>
      <w:r w:rsidRPr="00C51D3B">
        <w:rPr>
          <w:rFonts w:ascii="Arial" w:hAnsi="Arial" w:cs="Arial"/>
        </w:rPr>
        <w:t>Die Lese-Orte erstrecken sich nicht nur auf den Klassenraum, sondern auch auf das „grüne Klassenzimmer“ auf dem Hof und das Selbstlernzentrum mit bequemen Sesseln. Selbstverständlich dürfen die Schüler auch ihre eigenen Bücher von zu Hause mitbri</w:t>
      </w:r>
      <w:r w:rsidRPr="00C51D3B">
        <w:rPr>
          <w:rFonts w:ascii="Arial" w:hAnsi="Arial" w:cs="Arial"/>
        </w:rPr>
        <w:t>n</w:t>
      </w:r>
      <w:r w:rsidRPr="00C51D3B">
        <w:rPr>
          <w:rFonts w:ascii="Arial" w:hAnsi="Arial" w:cs="Arial"/>
        </w:rPr>
        <w:t>gen und in der Lesestunde lesen.</w:t>
      </w:r>
    </w:p>
    <w:p w:rsidR="00910860" w:rsidRPr="00731DFD" w:rsidRDefault="00910860" w:rsidP="00910860">
      <w:pPr>
        <w:rPr>
          <w:rFonts w:ascii="Arial" w:hAnsi="Arial" w:cs="Arial"/>
        </w:rPr>
      </w:pPr>
      <w:r w:rsidRPr="00C51D3B">
        <w:rPr>
          <w:rFonts w:ascii="Arial" w:hAnsi="Arial" w:cs="Arial"/>
        </w:rPr>
        <w:t>Wer möchte, kann begleitend ein Lesetagebuch führen. Unter Anleitung der Deutsc</w:t>
      </w:r>
      <w:r w:rsidRPr="00C51D3B">
        <w:rPr>
          <w:rFonts w:ascii="Arial" w:hAnsi="Arial" w:cs="Arial"/>
        </w:rPr>
        <w:t>h</w:t>
      </w:r>
      <w:r w:rsidRPr="00C51D3B">
        <w:rPr>
          <w:rFonts w:ascii="Arial" w:hAnsi="Arial" w:cs="Arial"/>
        </w:rPr>
        <w:t>lehrer erlernen die Schüler langsam, wie man eine gute Buchkritik scheibt. Die Aufg</w:t>
      </w:r>
      <w:r w:rsidRPr="00C51D3B">
        <w:rPr>
          <w:rFonts w:ascii="Arial" w:hAnsi="Arial" w:cs="Arial"/>
        </w:rPr>
        <w:t>a</w:t>
      </w:r>
      <w:r w:rsidRPr="00C51D3B">
        <w:rPr>
          <w:rFonts w:ascii="Arial" w:hAnsi="Arial" w:cs="Arial"/>
        </w:rPr>
        <w:t>ben beziehen sich auf typische fachspezifische Fragestellungen, die Schüler bereits kennen und vertiefen können. Denkbar wäre z.B. eine Figur in einem Roman zu chara</w:t>
      </w:r>
      <w:r w:rsidRPr="00C51D3B">
        <w:rPr>
          <w:rFonts w:ascii="Arial" w:hAnsi="Arial" w:cs="Arial"/>
        </w:rPr>
        <w:t>k</w:t>
      </w:r>
      <w:r w:rsidRPr="00C51D3B">
        <w:rPr>
          <w:rFonts w:ascii="Arial" w:hAnsi="Arial" w:cs="Arial"/>
        </w:rPr>
        <w:t>terisieren, das Zitieren bestimmter Textstellen üben,</w:t>
      </w:r>
      <w:r w:rsidR="00C51D3B">
        <w:rPr>
          <w:rFonts w:ascii="Arial" w:hAnsi="Arial" w:cs="Arial"/>
        </w:rPr>
        <w:t xml:space="preserve"> eine Rezension anfertigen, etc</w:t>
      </w:r>
      <w:r w:rsidRPr="00731DFD">
        <w:rPr>
          <w:rFonts w:ascii="Arial" w:hAnsi="Arial" w:cs="Arial"/>
        </w:rPr>
        <w:t>. All das kann dann in das geplante Lesetagebuch mit einfließen.</w:t>
      </w:r>
    </w:p>
    <w:p w:rsidR="00910860" w:rsidRPr="00C51D3B" w:rsidRDefault="00910860" w:rsidP="00910860">
      <w:pPr>
        <w:rPr>
          <w:rFonts w:ascii="Arial" w:hAnsi="Arial" w:cs="Arial"/>
        </w:rPr>
      </w:pPr>
      <w:r w:rsidRPr="00731DFD">
        <w:rPr>
          <w:rFonts w:ascii="Arial" w:hAnsi="Arial" w:cs="Arial"/>
        </w:rPr>
        <w:t>Im Rahmen kontinuierlicher Weiterentwicklung des Lesekonzeptes eröffneten wir den Schülern die Möglichkeit, parallel zu den lesenden Schülern an einer Lesekartei zu a</w:t>
      </w:r>
      <w:r w:rsidRPr="00731DFD">
        <w:rPr>
          <w:rFonts w:ascii="Arial" w:hAnsi="Arial" w:cs="Arial"/>
        </w:rPr>
        <w:t>r</w:t>
      </w:r>
      <w:r w:rsidRPr="00731DFD">
        <w:rPr>
          <w:rFonts w:ascii="Arial" w:hAnsi="Arial" w:cs="Arial"/>
        </w:rPr>
        <w:t>beiten. Diese Lesekartei umfasste viele verschiedene Aufgabentypen, wie zum Beispiel Texte mit wahr-fa</w:t>
      </w:r>
      <w:r w:rsidRPr="00AA7D44">
        <w:rPr>
          <w:rFonts w:ascii="Arial" w:hAnsi="Arial" w:cs="Arial"/>
        </w:rPr>
        <w:t>lsch Antworten, Texten zum Dechiffrieren, Texte ohne Vokale oder ohne Leerstellen, Suchrätsel, Texte mit nur halb gedruckten Buchstaben und so weiter. Diese Aufgaben sollten die Schüler motivieren, sich an Texte heranzutrauen und v</w:t>
      </w:r>
      <w:r w:rsidRPr="00C51D3B">
        <w:rPr>
          <w:rFonts w:ascii="Arial" w:hAnsi="Arial" w:cs="Arial"/>
        </w:rPr>
        <w:t xml:space="preserve">or allem Spaß am Lesen und an Texten zu entwickeln. </w:t>
      </w:r>
    </w:p>
    <w:p w:rsidR="00910860" w:rsidRPr="00C51D3B" w:rsidRDefault="00910860" w:rsidP="00910860">
      <w:pPr>
        <w:jc w:val="both"/>
        <w:rPr>
          <w:rFonts w:ascii="Arial" w:hAnsi="Arial" w:cs="Arial"/>
        </w:rPr>
      </w:pPr>
      <w:r w:rsidRPr="00C51D3B">
        <w:rPr>
          <w:rFonts w:ascii="Arial" w:hAnsi="Arial" w:cs="Arial"/>
        </w:rPr>
        <w:t>Das vorgestellte Lesekonzept fußt auf den im Kernlehrplan NRW verankerten Anford</w:t>
      </w:r>
      <w:r w:rsidRPr="00C51D3B">
        <w:rPr>
          <w:rFonts w:ascii="Arial" w:hAnsi="Arial" w:cs="Arial"/>
        </w:rPr>
        <w:t>e</w:t>
      </w:r>
      <w:r w:rsidRPr="00C51D3B">
        <w:rPr>
          <w:rFonts w:ascii="Arial" w:hAnsi="Arial" w:cs="Arial"/>
        </w:rPr>
        <w:t xml:space="preserve">rungen an den Deutschunterricht und erfüllt also genau den Auftrag, der als Basis des Deutschunterrichts im Kernlehrplan formuliert ist. </w:t>
      </w:r>
    </w:p>
    <w:p w:rsidR="00910860" w:rsidRPr="00C51D3B" w:rsidRDefault="00910860" w:rsidP="00910860">
      <w:pPr>
        <w:rPr>
          <w:rFonts w:ascii="Arial" w:hAnsi="Arial" w:cs="Arial"/>
        </w:rPr>
      </w:pPr>
      <w:r w:rsidRPr="00C51D3B">
        <w:rPr>
          <w:rFonts w:ascii="Arial" w:hAnsi="Arial" w:cs="Arial"/>
        </w:rPr>
        <w:t xml:space="preserve">Unsere Aufgabe als Lehrende besteht bei diesem Konzept der Leseförderung vor allem darin, Arbeitsprozesse anzuleiten und beratend zu begleiten. Die Schüler steuern den Lernprozess zum größten Teil eigenverantwortlich. </w:t>
      </w:r>
    </w:p>
    <w:p w:rsidR="00910860" w:rsidRPr="00E035D9" w:rsidRDefault="00910860" w:rsidP="00910860">
      <w:pPr>
        <w:pStyle w:val="SPberschrift3"/>
        <w:rPr>
          <w:sz w:val="24"/>
        </w:rPr>
      </w:pPr>
      <w:r>
        <w:br w:type="page"/>
      </w:r>
      <w:bookmarkStart w:id="35" w:name="_Toc444002468"/>
      <w:r w:rsidR="00FA09E0">
        <w:lastRenderedPageBreak/>
        <w:t>4.5</w:t>
      </w:r>
      <w:r>
        <w:t>.4 Schülerberatung</w:t>
      </w:r>
      <w:bookmarkEnd w:id="35"/>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Worum geht es?</w:t>
      </w:r>
    </w:p>
    <w:p w:rsidR="00910860" w:rsidRPr="00E4276B" w:rsidRDefault="00910860" w:rsidP="00910860">
      <w:pPr>
        <w:rPr>
          <w:rFonts w:ascii="Arial" w:hAnsi="Arial" w:cs="Arial"/>
        </w:rPr>
      </w:pPr>
    </w:p>
    <w:p w:rsidR="00910860" w:rsidRPr="00745E82" w:rsidRDefault="00910860" w:rsidP="00910860">
      <w:pPr>
        <w:rPr>
          <w:rFonts w:ascii="Arial" w:hAnsi="Arial" w:cs="Arial"/>
        </w:rPr>
      </w:pPr>
      <w:r w:rsidRPr="00745E82">
        <w:rPr>
          <w:rFonts w:ascii="Arial" w:hAnsi="Arial" w:cs="Arial"/>
        </w:rPr>
        <w:t>Regelmäßig stattfindende Schülerberatungstage sind ein wichtiger Bestandteil unseres Konzepts der individuellen Förderung.</w:t>
      </w:r>
    </w:p>
    <w:p w:rsidR="00910860" w:rsidRPr="00745E82" w:rsidRDefault="00910860" w:rsidP="00910860">
      <w:pPr>
        <w:rPr>
          <w:rFonts w:ascii="Arial" w:hAnsi="Arial" w:cs="Arial"/>
        </w:rPr>
      </w:pPr>
    </w:p>
    <w:p w:rsidR="00910860" w:rsidRPr="00745E82"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745E82">
        <w:rPr>
          <w:rFonts w:ascii="Arial" w:hAnsi="Arial" w:cs="Arial"/>
          <w:b/>
        </w:rPr>
        <w:t>Was wollen wir?</w:t>
      </w:r>
    </w:p>
    <w:p w:rsidR="00910860" w:rsidRPr="00745E82" w:rsidRDefault="00910860" w:rsidP="00910860">
      <w:pPr>
        <w:rPr>
          <w:rFonts w:ascii="Arial" w:hAnsi="Arial" w:cs="Arial"/>
        </w:rPr>
      </w:pPr>
    </w:p>
    <w:p w:rsidR="00910860" w:rsidRPr="00745E82" w:rsidRDefault="00910860" w:rsidP="00910860">
      <w:pPr>
        <w:rPr>
          <w:rFonts w:ascii="Arial" w:hAnsi="Arial" w:cs="Arial"/>
        </w:rPr>
      </w:pPr>
      <w:r w:rsidRPr="00745E82">
        <w:rPr>
          <w:rFonts w:ascii="Arial" w:hAnsi="Arial" w:cs="Arial"/>
        </w:rPr>
        <w:t>Die Schüler sollen ohne Begleitung ihrer Eltern lernen, eigenverantwortlich zu einer re</w:t>
      </w:r>
      <w:r w:rsidRPr="00745E82">
        <w:rPr>
          <w:rFonts w:ascii="Arial" w:hAnsi="Arial" w:cs="Arial"/>
        </w:rPr>
        <w:t>a</w:t>
      </w:r>
      <w:r w:rsidRPr="00745E82">
        <w:rPr>
          <w:rFonts w:ascii="Arial" w:hAnsi="Arial" w:cs="Arial"/>
        </w:rPr>
        <w:t>listischen Selbsteinschätzung ihrer schulischen Leistungen zu gelangen. Darüber hi</w:t>
      </w:r>
      <w:r w:rsidRPr="00745E82">
        <w:rPr>
          <w:rFonts w:ascii="Arial" w:hAnsi="Arial" w:cs="Arial"/>
        </w:rPr>
        <w:t>n</w:t>
      </w:r>
      <w:r w:rsidRPr="00745E82">
        <w:rPr>
          <w:rFonts w:ascii="Arial" w:hAnsi="Arial" w:cs="Arial"/>
        </w:rPr>
        <w:t xml:space="preserve">aus sollen sie mit pädagogischer Unterstützung erfahren, wie man strukturiert Ziele und Umsetzungsstrategien entwickelt und organisiert.  </w:t>
      </w:r>
    </w:p>
    <w:p w:rsidR="00910860" w:rsidRPr="00E4276B" w:rsidRDefault="00910860" w:rsidP="00910860">
      <w:pPr>
        <w:rPr>
          <w:rFonts w:ascii="Arial" w:hAnsi="Arial" w:cs="Arial"/>
        </w:rPr>
      </w:pPr>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Wie setzen wir das um?</w:t>
      </w:r>
    </w:p>
    <w:p w:rsidR="00910860" w:rsidRPr="00FE463B" w:rsidRDefault="00910860" w:rsidP="00910860">
      <w:pPr>
        <w:rPr>
          <w:rFonts w:ascii="Arial" w:hAnsi="Arial" w:cs="Arial"/>
        </w:rPr>
      </w:pPr>
    </w:p>
    <w:p w:rsidR="00910860" w:rsidRDefault="00910860" w:rsidP="00910860">
      <w:pPr>
        <w:rPr>
          <w:rFonts w:ascii="Arial" w:hAnsi="Arial" w:cs="Arial"/>
          <w:szCs w:val="24"/>
        </w:rPr>
      </w:pPr>
      <w:r w:rsidRPr="00B94733">
        <w:rPr>
          <w:rFonts w:ascii="Arial" w:hAnsi="Arial" w:cs="Arial"/>
          <w:szCs w:val="24"/>
        </w:rPr>
        <w:t xml:space="preserve">Kurz nach den Halbjahreszeugnissen gibt es </w:t>
      </w:r>
      <w:r>
        <w:rPr>
          <w:rFonts w:ascii="Arial" w:hAnsi="Arial" w:cs="Arial"/>
          <w:szCs w:val="24"/>
        </w:rPr>
        <w:t>einen</w:t>
      </w:r>
      <w:r w:rsidRPr="00B94733">
        <w:rPr>
          <w:rFonts w:ascii="Arial" w:hAnsi="Arial" w:cs="Arial"/>
          <w:szCs w:val="24"/>
        </w:rPr>
        <w:t xml:space="preserve"> Schülerberatungstag.</w:t>
      </w:r>
      <w:r>
        <w:rPr>
          <w:rFonts w:ascii="Arial" w:hAnsi="Arial" w:cs="Arial"/>
          <w:szCs w:val="24"/>
        </w:rPr>
        <w:t xml:space="preserve"> Für diesen Tag vereinbaren Schüler und Lehrer</w:t>
      </w:r>
      <w:r w:rsidRPr="00B94733">
        <w:rPr>
          <w:rFonts w:ascii="Arial" w:hAnsi="Arial" w:cs="Arial"/>
          <w:szCs w:val="24"/>
        </w:rPr>
        <w:t xml:space="preserve"> Termine, an dem über </w:t>
      </w:r>
      <w:r>
        <w:rPr>
          <w:rFonts w:ascii="Arial" w:hAnsi="Arial" w:cs="Arial"/>
          <w:szCs w:val="24"/>
        </w:rPr>
        <w:t>die</w:t>
      </w:r>
      <w:r w:rsidRPr="00B94733">
        <w:rPr>
          <w:rFonts w:ascii="Arial" w:hAnsi="Arial" w:cs="Arial"/>
          <w:szCs w:val="24"/>
        </w:rPr>
        <w:t xml:space="preserve"> schulische Entwicklung </w:t>
      </w:r>
      <w:r>
        <w:rPr>
          <w:rFonts w:ascii="Arial" w:hAnsi="Arial" w:cs="Arial"/>
          <w:szCs w:val="24"/>
        </w:rPr>
        <w:t>gesprochen wird</w:t>
      </w:r>
      <w:r w:rsidRPr="00B94733">
        <w:rPr>
          <w:rFonts w:ascii="Arial" w:hAnsi="Arial" w:cs="Arial"/>
          <w:szCs w:val="24"/>
        </w:rPr>
        <w:t xml:space="preserve"> und gemeinsam Ziel</w:t>
      </w:r>
      <w:r>
        <w:rPr>
          <w:rFonts w:ascii="Arial" w:hAnsi="Arial" w:cs="Arial"/>
          <w:szCs w:val="24"/>
        </w:rPr>
        <w:t>e für die Weiterarbeit festlegt werden. Sowohl von Lehrerseite, als auch von den Schülern selbst gewählt, werden Termine vereinbart. Id</w:t>
      </w:r>
      <w:r>
        <w:rPr>
          <w:rFonts w:ascii="Arial" w:hAnsi="Arial" w:cs="Arial"/>
          <w:szCs w:val="24"/>
        </w:rPr>
        <w:t>e</w:t>
      </w:r>
      <w:r>
        <w:rPr>
          <w:rFonts w:ascii="Arial" w:hAnsi="Arial" w:cs="Arial"/>
          <w:szCs w:val="24"/>
        </w:rPr>
        <w:t>alerweise hat jeder Schüler/ jede Schülerin ein bis zwei Termine an diesem Tag.</w:t>
      </w:r>
    </w:p>
    <w:p w:rsidR="00910860" w:rsidRDefault="00910860" w:rsidP="00910860">
      <w:pPr>
        <w:rPr>
          <w:rFonts w:ascii="Arial" w:hAnsi="Arial" w:cs="Arial"/>
          <w:szCs w:val="24"/>
        </w:rPr>
      </w:pPr>
      <w:r>
        <w:rPr>
          <w:rFonts w:ascii="Arial" w:hAnsi="Arial" w:cs="Arial"/>
          <w:szCs w:val="24"/>
        </w:rPr>
        <w:t>Zur Vorbereitung dieser Gespräche erhalten die Schüler einen Selbsteinschätzungsb</w:t>
      </w:r>
      <w:r>
        <w:rPr>
          <w:rFonts w:ascii="Arial" w:hAnsi="Arial" w:cs="Arial"/>
          <w:szCs w:val="24"/>
        </w:rPr>
        <w:t>o</w:t>
      </w:r>
      <w:r>
        <w:rPr>
          <w:rFonts w:ascii="Arial" w:hAnsi="Arial" w:cs="Arial"/>
          <w:szCs w:val="24"/>
        </w:rPr>
        <w:t>gen, der als Grundlage für das Gespräch dienen kann.</w:t>
      </w:r>
    </w:p>
    <w:p w:rsidR="00910860" w:rsidRPr="00B94733" w:rsidRDefault="00910860" w:rsidP="00910860">
      <w:pPr>
        <w:rPr>
          <w:rFonts w:ascii="Arial" w:hAnsi="Arial" w:cs="Arial"/>
          <w:szCs w:val="24"/>
        </w:rPr>
      </w:pPr>
      <w:r>
        <w:rPr>
          <w:rFonts w:ascii="Arial" w:hAnsi="Arial" w:cs="Arial"/>
          <w:szCs w:val="24"/>
        </w:rPr>
        <w:t>Ebenso erfolgt auf diesem Bogen ein Protokoll des Gesprächs mit konkreten Vereinb</w:t>
      </w:r>
      <w:r>
        <w:rPr>
          <w:rFonts w:ascii="Arial" w:hAnsi="Arial" w:cs="Arial"/>
          <w:szCs w:val="24"/>
        </w:rPr>
        <w:t>a</w:t>
      </w:r>
      <w:r>
        <w:rPr>
          <w:rFonts w:ascii="Arial" w:hAnsi="Arial" w:cs="Arial"/>
          <w:szCs w:val="24"/>
        </w:rPr>
        <w:t>rungen oder festgesetzten Zielen. Beide Gesprächsteilnehmer, sowie die Eltern bekrä</w:t>
      </w:r>
      <w:r>
        <w:rPr>
          <w:rFonts w:ascii="Arial" w:hAnsi="Arial" w:cs="Arial"/>
          <w:szCs w:val="24"/>
        </w:rPr>
        <w:t>f</w:t>
      </w:r>
      <w:r>
        <w:rPr>
          <w:rFonts w:ascii="Arial" w:hAnsi="Arial" w:cs="Arial"/>
          <w:szCs w:val="24"/>
        </w:rPr>
        <w:t>tigen ihr Einverständnis mit ihrer Unterschrift.</w:t>
      </w:r>
    </w:p>
    <w:p w:rsidR="00910860" w:rsidRPr="00FE463B" w:rsidRDefault="00910860" w:rsidP="00910860">
      <w:pPr>
        <w:rPr>
          <w:rFonts w:ascii="Arial" w:eastAsiaTheme="majorEastAsia" w:hAnsi="Arial" w:cs="Arial"/>
          <w:color w:val="1F4D78" w:themeColor="accent1" w:themeShade="7F"/>
          <w:sz w:val="28"/>
          <w:szCs w:val="24"/>
        </w:rPr>
      </w:pPr>
    </w:p>
    <w:p w:rsidR="00910860" w:rsidRDefault="00910860" w:rsidP="00910860">
      <w:pPr>
        <w:rPr>
          <w:rFonts w:ascii="Arial" w:eastAsiaTheme="majorEastAsia" w:hAnsi="Arial" w:cs="Arial"/>
          <w:color w:val="70AD47" w:themeColor="accent6"/>
          <w:sz w:val="28"/>
          <w:szCs w:val="24"/>
        </w:rPr>
      </w:pPr>
      <w:r>
        <w:br w:type="page"/>
      </w:r>
    </w:p>
    <w:p w:rsidR="00910860" w:rsidRPr="003A160D" w:rsidRDefault="00FA09E0" w:rsidP="00910860">
      <w:pPr>
        <w:pStyle w:val="SPberschrift3"/>
      </w:pPr>
      <w:bookmarkStart w:id="36" w:name="_Toc444002469"/>
      <w:r>
        <w:lastRenderedPageBreak/>
        <w:t>4.5</w:t>
      </w:r>
      <w:r w:rsidR="00910860">
        <w:t>.5 Berufsorientierung</w:t>
      </w:r>
      <w:bookmarkEnd w:id="36"/>
    </w:p>
    <w:p w:rsidR="00910860" w:rsidRPr="003A160D"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3A160D">
        <w:rPr>
          <w:rFonts w:ascii="Arial" w:hAnsi="Arial" w:cs="Arial"/>
          <w:b/>
        </w:rPr>
        <w:t>Worum geht es?</w:t>
      </w:r>
    </w:p>
    <w:p w:rsidR="00910860" w:rsidRPr="003A160D" w:rsidRDefault="00910860" w:rsidP="00910860">
      <w:pPr>
        <w:rPr>
          <w:rFonts w:ascii="Arial" w:hAnsi="Arial" w:cs="Arial"/>
        </w:rPr>
      </w:pPr>
    </w:p>
    <w:p w:rsidR="00910860" w:rsidRPr="003A160D" w:rsidRDefault="00910860" w:rsidP="00910860">
      <w:pPr>
        <w:rPr>
          <w:rFonts w:ascii="Arial" w:hAnsi="Arial" w:cs="Arial"/>
        </w:rPr>
      </w:pPr>
      <w:r w:rsidRPr="003A160D">
        <w:rPr>
          <w:rFonts w:ascii="Arial" w:hAnsi="Arial" w:cs="Arial"/>
        </w:rPr>
        <w:t>Das Berufsberatungskonzept stellt sicher, dass jeder Schüler und jede Schülerin ang</w:t>
      </w:r>
      <w:r w:rsidRPr="003A160D">
        <w:rPr>
          <w:rFonts w:ascii="Arial" w:hAnsi="Arial" w:cs="Arial"/>
        </w:rPr>
        <w:t>e</w:t>
      </w:r>
      <w:r w:rsidRPr="003A160D">
        <w:rPr>
          <w:rFonts w:ascii="Arial" w:hAnsi="Arial" w:cs="Arial"/>
        </w:rPr>
        <w:t xml:space="preserve">leitet Erfahrungen in Unternehmen sammeln kann. </w:t>
      </w:r>
    </w:p>
    <w:p w:rsidR="00910860" w:rsidRPr="003A160D" w:rsidRDefault="00910860" w:rsidP="00910860">
      <w:pPr>
        <w:rPr>
          <w:rFonts w:ascii="Arial" w:hAnsi="Arial" w:cs="Arial"/>
        </w:rPr>
      </w:pPr>
    </w:p>
    <w:p w:rsidR="00910860" w:rsidRPr="003A160D" w:rsidRDefault="00910860" w:rsidP="00910860">
      <w:pPr>
        <w:pBdr>
          <w:top w:val="single" w:sz="4" w:space="1" w:color="auto"/>
          <w:left w:val="single" w:sz="4" w:space="4" w:color="auto"/>
          <w:bottom w:val="single" w:sz="4" w:space="0" w:color="auto"/>
          <w:right w:val="single" w:sz="4" w:space="4" w:color="auto"/>
        </w:pBdr>
        <w:rPr>
          <w:rFonts w:ascii="Arial" w:hAnsi="Arial" w:cs="Arial"/>
          <w:b/>
        </w:rPr>
      </w:pPr>
      <w:r w:rsidRPr="003A160D">
        <w:rPr>
          <w:rFonts w:ascii="Arial" w:hAnsi="Arial" w:cs="Arial"/>
          <w:b/>
        </w:rPr>
        <w:t>Was wollen wir?</w:t>
      </w:r>
    </w:p>
    <w:p w:rsidR="00910860" w:rsidRPr="003A160D" w:rsidRDefault="00910860" w:rsidP="00910860">
      <w:pPr>
        <w:rPr>
          <w:rFonts w:ascii="Arial" w:hAnsi="Arial" w:cs="Arial"/>
        </w:rPr>
      </w:pPr>
    </w:p>
    <w:p w:rsidR="00910860" w:rsidRDefault="00910860" w:rsidP="00910860">
      <w:pPr>
        <w:rPr>
          <w:rFonts w:ascii="Arial" w:hAnsi="Arial" w:cs="Arial"/>
        </w:rPr>
      </w:pPr>
      <w:r w:rsidRPr="003A160D">
        <w:rPr>
          <w:rFonts w:ascii="Arial" w:hAnsi="Arial" w:cs="Arial"/>
        </w:rPr>
        <w:t>Alle Schüler sollen lernen, sich inner- und außerhalb unserer Schule über berufliche Perspektiven informieren und beraten zu lassen. Unser Konzept führt dazu, dass jeder, der unsere Schule absolviert hat, über einen Plan für seinen weiteren Lebensweg ve</w:t>
      </w:r>
      <w:r w:rsidRPr="003A160D">
        <w:rPr>
          <w:rFonts w:ascii="Arial" w:hAnsi="Arial" w:cs="Arial"/>
        </w:rPr>
        <w:t>r</w:t>
      </w:r>
      <w:r w:rsidRPr="003A160D">
        <w:rPr>
          <w:rFonts w:ascii="Arial" w:hAnsi="Arial" w:cs="Arial"/>
        </w:rPr>
        <w:t>fügen kann.</w:t>
      </w:r>
    </w:p>
    <w:p w:rsidR="00910860" w:rsidRPr="003A160D" w:rsidRDefault="00910860" w:rsidP="00910860">
      <w:pPr>
        <w:rPr>
          <w:rFonts w:ascii="Arial" w:hAnsi="Arial" w:cs="Arial"/>
        </w:rPr>
      </w:pPr>
    </w:p>
    <w:p w:rsidR="00910860" w:rsidRPr="003A160D"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3A160D">
        <w:rPr>
          <w:rFonts w:ascii="Arial" w:hAnsi="Arial" w:cs="Arial"/>
          <w:b/>
        </w:rPr>
        <w:t>Wie setzen wir das um?</w:t>
      </w:r>
    </w:p>
    <w:p w:rsidR="00910860" w:rsidRPr="003A160D" w:rsidRDefault="00910860" w:rsidP="00910860">
      <w:pPr>
        <w:rPr>
          <w:rFonts w:ascii="Arial" w:hAnsi="Arial" w:cs="Arial"/>
          <w:b/>
        </w:rPr>
      </w:pPr>
    </w:p>
    <w:p w:rsidR="00910860" w:rsidRPr="003A160D" w:rsidRDefault="00910860" w:rsidP="00910860">
      <w:pPr>
        <w:rPr>
          <w:rFonts w:ascii="Arial" w:hAnsi="Arial" w:cs="Arial"/>
          <w:b/>
        </w:rPr>
      </w:pPr>
      <w:r w:rsidRPr="003A160D">
        <w:rPr>
          <w:rFonts w:ascii="Arial" w:hAnsi="Arial" w:cs="Arial"/>
          <w:b/>
        </w:rPr>
        <w:t>Klasse 7</w:t>
      </w:r>
    </w:p>
    <w:p w:rsidR="00910860" w:rsidRDefault="00910860" w:rsidP="00910860">
      <w:pPr>
        <w:rPr>
          <w:rFonts w:ascii="Arial" w:hAnsi="Arial" w:cs="Arial"/>
        </w:rPr>
      </w:pPr>
      <w:r w:rsidRPr="00282308">
        <w:rPr>
          <w:rFonts w:ascii="Arial" w:hAnsi="Arial" w:cs="Arial"/>
        </w:rPr>
        <w:t>In der Klasse 7 findet ein eintägiges Schnupperpraktikum am Arbeitsplatz der Eltern</w:t>
      </w:r>
      <w:r w:rsidRPr="003A160D">
        <w:rPr>
          <w:rFonts w:ascii="Arial" w:hAnsi="Arial" w:cs="Arial"/>
        </w:rPr>
        <w:t xml:space="preserve"> oder von Familienangehörigen statt.</w:t>
      </w:r>
    </w:p>
    <w:p w:rsidR="00910860" w:rsidRPr="003A160D" w:rsidRDefault="00910860" w:rsidP="00910860">
      <w:pPr>
        <w:rPr>
          <w:rFonts w:ascii="Arial" w:hAnsi="Arial" w:cs="Arial"/>
        </w:rPr>
      </w:pPr>
    </w:p>
    <w:p w:rsidR="00910860" w:rsidRPr="003A160D" w:rsidRDefault="00910860" w:rsidP="00910860">
      <w:pPr>
        <w:rPr>
          <w:rFonts w:ascii="Arial" w:hAnsi="Arial" w:cs="Arial"/>
          <w:b/>
        </w:rPr>
      </w:pPr>
      <w:r w:rsidRPr="003A160D">
        <w:rPr>
          <w:rFonts w:ascii="Arial" w:hAnsi="Arial" w:cs="Arial"/>
          <w:b/>
        </w:rPr>
        <w:t>Klasse 8</w:t>
      </w:r>
    </w:p>
    <w:p w:rsidR="00910860" w:rsidRPr="003A160D" w:rsidRDefault="00910860" w:rsidP="00910860">
      <w:pPr>
        <w:rPr>
          <w:rFonts w:ascii="Arial" w:hAnsi="Arial" w:cs="Arial"/>
        </w:rPr>
      </w:pPr>
      <w:r w:rsidRPr="003A160D">
        <w:rPr>
          <w:rFonts w:ascii="Arial" w:hAnsi="Arial" w:cs="Arial"/>
        </w:rPr>
        <w:t xml:space="preserve">Die Schüler und Schülerinnen der Klasse 8 absolvieren, vom Klassenlehrer begleitet, </w:t>
      </w:r>
      <w:r w:rsidRPr="00282308">
        <w:rPr>
          <w:rFonts w:ascii="Arial" w:hAnsi="Arial" w:cs="Arial"/>
        </w:rPr>
        <w:t>zwei eintägige Praktika in selbst ausgesuchten Betrieben. Dafür werden auch von</w:t>
      </w:r>
      <w:r w:rsidRPr="003A160D">
        <w:rPr>
          <w:rFonts w:ascii="Arial" w:hAnsi="Arial" w:cs="Arial"/>
        </w:rPr>
        <w:t xml:space="preserve"> uns</w:t>
      </w:r>
      <w:r w:rsidRPr="003A160D">
        <w:rPr>
          <w:rFonts w:ascii="Arial" w:hAnsi="Arial" w:cs="Arial"/>
        </w:rPr>
        <w:t>e</w:t>
      </w:r>
      <w:r w:rsidRPr="003A160D">
        <w:rPr>
          <w:rFonts w:ascii="Arial" w:hAnsi="Arial" w:cs="Arial"/>
        </w:rPr>
        <w:t>rem Kooperationspartner, der Stadtwerke Düsseldorf AG, Praktikumsplätze zur Verf</w:t>
      </w:r>
      <w:r w:rsidRPr="003A160D">
        <w:rPr>
          <w:rFonts w:ascii="Arial" w:hAnsi="Arial" w:cs="Arial"/>
        </w:rPr>
        <w:t>ü</w:t>
      </w:r>
      <w:r w:rsidRPr="003A160D">
        <w:rPr>
          <w:rFonts w:ascii="Arial" w:hAnsi="Arial" w:cs="Arial"/>
        </w:rPr>
        <w:t>gung gestellt. Außerdem können die Schüler und Schülerinnen bei eigenem Interesse an den Veranstaltungen „Girls’ Day“, bzw. „Neue Wege für Jungs“ teilnehmen.</w:t>
      </w:r>
    </w:p>
    <w:p w:rsidR="00910860" w:rsidRDefault="00910860" w:rsidP="00910860">
      <w:pPr>
        <w:rPr>
          <w:rFonts w:ascii="Arial" w:hAnsi="Arial" w:cs="Arial"/>
          <w:b/>
        </w:rPr>
      </w:pPr>
    </w:p>
    <w:p w:rsidR="00910860" w:rsidRPr="003A160D" w:rsidRDefault="00910860" w:rsidP="00910860">
      <w:pPr>
        <w:rPr>
          <w:rFonts w:ascii="Arial" w:hAnsi="Arial" w:cs="Arial"/>
          <w:b/>
        </w:rPr>
      </w:pPr>
      <w:r w:rsidRPr="003A160D">
        <w:rPr>
          <w:rFonts w:ascii="Arial" w:hAnsi="Arial" w:cs="Arial"/>
          <w:b/>
        </w:rPr>
        <w:t>Klasse 9</w:t>
      </w:r>
    </w:p>
    <w:p w:rsidR="00910860" w:rsidRPr="00282308" w:rsidRDefault="00910860" w:rsidP="00910860">
      <w:pPr>
        <w:rPr>
          <w:rFonts w:ascii="Arial" w:hAnsi="Arial" w:cs="Arial"/>
        </w:rPr>
      </w:pPr>
      <w:r w:rsidRPr="003A160D">
        <w:rPr>
          <w:rFonts w:ascii="Arial" w:hAnsi="Arial" w:cs="Arial"/>
        </w:rPr>
        <w:t xml:space="preserve">Das Erstellen von Bewerbungsschreiben und Lebensläufen wird im Deutschunterricht </w:t>
      </w:r>
      <w:r w:rsidRPr="00282308">
        <w:rPr>
          <w:rFonts w:ascii="Arial" w:hAnsi="Arial" w:cs="Arial"/>
        </w:rPr>
        <w:t xml:space="preserve">geübt. Zum Ende des ersten Schulhalbjahres wird ein dreiwöchiges </w:t>
      </w:r>
    </w:p>
    <w:p w:rsidR="00910860" w:rsidRPr="00282308" w:rsidRDefault="00910860" w:rsidP="00910860">
      <w:pPr>
        <w:rPr>
          <w:rFonts w:ascii="Arial" w:hAnsi="Arial" w:cs="Arial"/>
        </w:rPr>
      </w:pPr>
      <w:r w:rsidRPr="00282308">
        <w:rPr>
          <w:rFonts w:ascii="Arial" w:hAnsi="Arial" w:cs="Arial"/>
        </w:rPr>
        <w:t xml:space="preserve">Betriebspraktikum durchgeführt. Die Dokumentation dieses Praktikums ist Gegenstand des Politik- und Deutschunterrichtes. </w:t>
      </w:r>
    </w:p>
    <w:p w:rsidR="00910860" w:rsidRPr="003A160D" w:rsidRDefault="00910860" w:rsidP="00910860">
      <w:pPr>
        <w:rPr>
          <w:rFonts w:ascii="Arial" w:hAnsi="Arial" w:cs="Arial"/>
        </w:rPr>
      </w:pPr>
      <w:r w:rsidRPr="003A160D">
        <w:rPr>
          <w:rFonts w:ascii="Arial" w:hAnsi="Arial" w:cs="Arial"/>
        </w:rPr>
        <w:t>Eine Beraterin der Bundesagentur für Arbeit macht sich den Schülern und Schülerinnen in den Klassen und den Eltern während einer Abendveranstaltung bekannt. Beruf</w:t>
      </w:r>
      <w:r w:rsidRPr="003A160D">
        <w:rPr>
          <w:rFonts w:ascii="Arial" w:hAnsi="Arial" w:cs="Arial"/>
        </w:rPr>
        <w:t>s</w:t>
      </w:r>
      <w:r w:rsidRPr="003A160D">
        <w:rPr>
          <w:rFonts w:ascii="Arial" w:hAnsi="Arial" w:cs="Arial"/>
        </w:rPr>
        <w:t>wahlmöglichkeiten und weitere Bildungsgänge werden hier vorgestellt. Zum Thema „Erwartungen der Ausbildungsbetriebe“ referieren wechselnde Personalverantwortliche aus Düsseldorfer Unternehmen.</w:t>
      </w:r>
    </w:p>
    <w:p w:rsidR="00910860" w:rsidRPr="003A160D" w:rsidRDefault="00910860" w:rsidP="00910860">
      <w:pPr>
        <w:rPr>
          <w:rFonts w:ascii="Arial" w:hAnsi="Arial" w:cs="Arial"/>
        </w:rPr>
      </w:pPr>
      <w:r w:rsidRPr="003A160D">
        <w:rPr>
          <w:rFonts w:ascii="Arial" w:hAnsi="Arial" w:cs="Arial"/>
        </w:rPr>
        <w:t>Die Einführung in das BIZ und die Simulation eines Einstellungstests werden vom Kla</w:t>
      </w:r>
      <w:r w:rsidRPr="003A160D">
        <w:rPr>
          <w:rFonts w:ascii="Arial" w:hAnsi="Arial" w:cs="Arial"/>
        </w:rPr>
        <w:t>s</w:t>
      </w:r>
      <w:r w:rsidRPr="003A160D">
        <w:rPr>
          <w:rFonts w:ascii="Arial" w:hAnsi="Arial" w:cs="Arial"/>
        </w:rPr>
        <w:t>senlehrer begleitet.</w:t>
      </w:r>
    </w:p>
    <w:p w:rsidR="00910860" w:rsidRDefault="00910860" w:rsidP="00910860">
      <w:pPr>
        <w:rPr>
          <w:rFonts w:ascii="Arial" w:hAnsi="Arial" w:cs="Arial"/>
        </w:rPr>
      </w:pPr>
      <w:r w:rsidRPr="003A160D">
        <w:rPr>
          <w:rFonts w:ascii="Arial" w:hAnsi="Arial" w:cs="Arial"/>
        </w:rPr>
        <w:t>Alle Schüler und Schülerinnen können freiwillig an den Veranstaltungen „Girls’ Day“ bzw. „Neue Wege für Jungs“ teilnehmen.</w:t>
      </w:r>
    </w:p>
    <w:p w:rsidR="00910860" w:rsidRPr="003A160D" w:rsidRDefault="00910860" w:rsidP="00910860">
      <w:pPr>
        <w:rPr>
          <w:rFonts w:ascii="Arial" w:hAnsi="Arial" w:cs="Arial"/>
          <w:i/>
        </w:rPr>
      </w:pPr>
    </w:p>
    <w:p w:rsidR="00910860" w:rsidRPr="003A160D" w:rsidRDefault="00910860" w:rsidP="00910860">
      <w:pPr>
        <w:rPr>
          <w:rFonts w:ascii="Arial" w:hAnsi="Arial" w:cs="Arial"/>
          <w:b/>
        </w:rPr>
      </w:pPr>
      <w:r w:rsidRPr="003A160D">
        <w:rPr>
          <w:rFonts w:ascii="Arial" w:hAnsi="Arial" w:cs="Arial"/>
          <w:b/>
        </w:rPr>
        <w:t>Klasse 10</w:t>
      </w:r>
    </w:p>
    <w:p w:rsidR="00910860" w:rsidRPr="00910860" w:rsidRDefault="00910860" w:rsidP="00910860">
      <w:pPr>
        <w:rPr>
          <w:rFonts w:ascii="Arial" w:hAnsi="Arial" w:cs="Arial"/>
        </w:rPr>
      </w:pPr>
      <w:r w:rsidRPr="003A160D">
        <w:rPr>
          <w:rFonts w:ascii="Arial" w:hAnsi="Arial" w:cs="Arial"/>
        </w:rPr>
        <w:t>Jetzt stehen intensive Gespräche mit der Berufsberaterin und dem Studien- und B</w:t>
      </w:r>
      <w:r w:rsidRPr="003A160D">
        <w:rPr>
          <w:rFonts w:ascii="Arial" w:hAnsi="Arial" w:cs="Arial"/>
        </w:rPr>
        <w:t>e</w:t>
      </w:r>
      <w:r w:rsidRPr="003A160D">
        <w:rPr>
          <w:rFonts w:ascii="Arial" w:hAnsi="Arial" w:cs="Arial"/>
        </w:rPr>
        <w:t xml:space="preserve">rufswahlkoordinator der Schule im Vordergrund. Die Beraterin kommt </w:t>
      </w:r>
      <w:r>
        <w:rPr>
          <w:rFonts w:ascii="Arial" w:hAnsi="Arial" w:cs="Arial"/>
        </w:rPr>
        <w:t>einmal pro Monat</w:t>
      </w:r>
      <w:r w:rsidRPr="003A160D">
        <w:rPr>
          <w:rFonts w:ascii="Arial" w:hAnsi="Arial" w:cs="Arial"/>
        </w:rPr>
        <w:t xml:space="preserve"> zu festen Terminen in die Schule und steht auch an allen Elternsprechtagen zur Verf</w:t>
      </w:r>
      <w:r w:rsidRPr="003A160D">
        <w:rPr>
          <w:rFonts w:ascii="Arial" w:hAnsi="Arial" w:cs="Arial"/>
        </w:rPr>
        <w:t>ü</w:t>
      </w:r>
      <w:r w:rsidRPr="003A160D">
        <w:rPr>
          <w:rFonts w:ascii="Arial" w:hAnsi="Arial" w:cs="Arial"/>
        </w:rPr>
        <w:t xml:space="preserve">gung. Auch der Besuch von Messen und anderen Info-Veranstaltungen (z.T. auch </w:t>
      </w:r>
      <w:r w:rsidRPr="009A6B87">
        <w:rPr>
          <w:rFonts w:ascii="Arial" w:hAnsi="Arial" w:cs="Arial"/>
        </w:rPr>
        <w:t>schon</w:t>
      </w:r>
      <w:r w:rsidRPr="00910860">
        <w:rPr>
          <w:rFonts w:ascii="Arial" w:hAnsi="Arial" w:cs="Arial"/>
        </w:rPr>
        <w:t xml:space="preserve"> in Klasse 9) werden durchgeführt.</w:t>
      </w:r>
    </w:p>
    <w:p w:rsidR="00910860" w:rsidRDefault="00910860" w:rsidP="00910860">
      <w:pPr>
        <w:rPr>
          <w:rFonts w:ascii="Arial" w:eastAsiaTheme="majorEastAsia" w:hAnsi="Arial" w:cs="Arial"/>
          <w:color w:val="1F4D78" w:themeColor="accent1" w:themeShade="7F"/>
          <w:sz w:val="28"/>
          <w:szCs w:val="24"/>
        </w:rPr>
      </w:pPr>
      <w:r>
        <w:br w:type="page"/>
      </w:r>
    </w:p>
    <w:p w:rsidR="00910860" w:rsidRDefault="00FA09E0" w:rsidP="00910860">
      <w:pPr>
        <w:pStyle w:val="SPberschrift3"/>
      </w:pPr>
      <w:bookmarkStart w:id="37" w:name="_Toc444002470"/>
      <w:r>
        <w:lastRenderedPageBreak/>
        <w:t>4.5</w:t>
      </w:r>
      <w:r w:rsidR="00910860">
        <w:t>.6 Genderorientierte Berufsorientierung</w:t>
      </w:r>
      <w:bookmarkEnd w:id="37"/>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Worum geht es?</w:t>
      </w:r>
    </w:p>
    <w:p w:rsidR="00910860" w:rsidRPr="00E4276B" w:rsidRDefault="00910860" w:rsidP="00910860">
      <w:pPr>
        <w:rPr>
          <w:rFonts w:ascii="Arial" w:hAnsi="Arial" w:cs="Arial"/>
        </w:rPr>
      </w:pPr>
    </w:p>
    <w:p w:rsidR="00910860" w:rsidRPr="00E4276B" w:rsidRDefault="00910860" w:rsidP="00910860">
      <w:pPr>
        <w:rPr>
          <w:rFonts w:ascii="Arial" w:hAnsi="Arial" w:cs="Arial"/>
          <w:iCs/>
        </w:rPr>
      </w:pPr>
      <w:r w:rsidRPr="00E4276B">
        <w:rPr>
          <w:rFonts w:ascii="Arial" w:hAnsi="Arial" w:cs="Arial"/>
          <w:iCs/>
        </w:rPr>
        <w:t>Genderorientierung bedeutet, geschlechtersensible Wahrnehmung und geschlechterdi</w:t>
      </w:r>
      <w:r w:rsidRPr="00E4276B">
        <w:rPr>
          <w:rFonts w:ascii="Arial" w:hAnsi="Arial" w:cs="Arial"/>
          <w:iCs/>
        </w:rPr>
        <w:t>f</w:t>
      </w:r>
      <w:r w:rsidRPr="00E4276B">
        <w:rPr>
          <w:rFonts w:ascii="Arial" w:hAnsi="Arial" w:cs="Arial"/>
          <w:iCs/>
        </w:rPr>
        <w:t xml:space="preserve">ferenziertes Handeln zur Herstellung von Geschlechterdemokratie zu fördern. </w:t>
      </w:r>
    </w:p>
    <w:p w:rsidR="00910860" w:rsidRPr="00E4276B" w:rsidRDefault="00910860" w:rsidP="00910860">
      <w:pPr>
        <w:rPr>
          <w:rFonts w:ascii="Arial" w:hAnsi="Arial" w:cs="Arial"/>
        </w:rPr>
      </w:pPr>
      <w:r w:rsidRPr="00E4276B">
        <w:rPr>
          <w:rFonts w:ascii="Arial" w:hAnsi="Arial" w:cs="Arial"/>
          <w:iCs/>
        </w:rPr>
        <w:t>Dies bezieht sich im schulischen Bereich insbesondere auf die Berufsorientierung.</w:t>
      </w:r>
      <w:r w:rsidRPr="00E4276B">
        <w:rPr>
          <w:rFonts w:ascii="Arial" w:hAnsi="Arial" w:cs="Arial"/>
        </w:rPr>
        <w:t xml:space="preserve"> Mädchen und Jungen sollen daher einen Einblick in „geschlechteruntypische“ Beruf</w:t>
      </w:r>
      <w:r w:rsidRPr="00E4276B">
        <w:rPr>
          <w:rFonts w:ascii="Arial" w:hAnsi="Arial" w:cs="Arial"/>
        </w:rPr>
        <w:t>s</w:t>
      </w:r>
      <w:r w:rsidRPr="00E4276B">
        <w:rPr>
          <w:rFonts w:ascii="Arial" w:hAnsi="Arial" w:cs="Arial"/>
        </w:rPr>
        <w:t xml:space="preserve">felder erlangen. </w:t>
      </w:r>
    </w:p>
    <w:p w:rsidR="00910860" w:rsidRPr="00E4276B" w:rsidRDefault="00910860" w:rsidP="00910860">
      <w:pPr>
        <w:rPr>
          <w:rFonts w:ascii="Arial" w:hAnsi="Arial" w:cs="Arial"/>
        </w:rPr>
      </w:pPr>
    </w:p>
    <w:p w:rsidR="00910860" w:rsidRPr="00E4276B" w:rsidRDefault="00910860">
      <w:pPr>
        <w:rPr>
          <w:rFonts w:ascii="Arial" w:hAnsi="Arial" w:cs="Arial"/>
        </w:rPr>
      </w:pPr>
      <w:r w:rsidRPr="00E4276B">
        <w:rPr>
          <w:rFonts w:ascii="Arial" w:hAnsi="Arial" w:cs="Arial"/>
        </w:rPr>
        <w:t>Mädchen haben im Schnitt die besseren Schulabschlüsse und Noten. Trotzdem en</w:t>
      </w:r>
      <w:r w:rsidRPr="00E4276B">
        <w:rPr>
          <w:rFonts w:ascii="Arial" w:hAnsi="Arial" w:cs="Arial"/>
        </w:rPr>
        <w:t>t</w:t>
      </w:r>
      <w:r w:rsidRPr="00E4276B">
        <w:rPr>
          <w:rFonts w:ascii="Arial" w:hAnsi="Arial" w:cs="Arial"/>
        </w:rPr>
        <w:t>scheiden sie sich im Rahmen ihrer Ausbildungswahl noch immer überproportional hä</w:t>
      </w:r>
      <w:r w:rsidRPr="00E4276B">
        <w:rPr>
          <w:rFonts w:ascii="Arial" w:hAnsi="Arial" w:cs="Arial"/>
        </w:rPr>
        <w:t>u</w:t>
      </w:r>
      <w:r w:rsidRPr="00E4276B">
        <w:rPr>
          <w:rFonts w:ascii="Arial" w:hAnsi="Arial" w:cs="Arial"/>
        </w:rPr>
        <w:t xml:space="preserve">fig für „typisch weibliche“ Berufsfelder und schöpfen damit ihre Berufsmöglichkeiten nicht voll aus. Deswegen fehlt gerade in den technischen und techniknahen Bereichen der Arbeitswelt zunehmend der weibliche Nachwuchs. </w:t>
      </w:r>
    </w:p>
    <w:p w:rsidR="00910860" w:rsidRPr="00E4276B" w:rsidRDefault="00910860" w:rsidP="009A6B87">
      <w:pPr>
        <w:pStyle w:val="Textkrper"/>
        <w:spacing w:line="240" w:lineRule="auto"/>
        <w:jc w:val="left"/>
        <w:rPr>
          <w:rFonts w:cs="Arial"/>
          <w:sz w:val="24"/>
        </w:rPr>
      </w:pPr>
      <w:r w:rsidRPr="00E4276B">
        <w:rPr>
          <w:rFonts w:cs="Arial"/>
          <w:sz w:val="24"/>
        </w:rPr>
        <w:t>Doch auch Jungen orientieren sich häufig eindimensional, ohne das volle Berufswah</w:t>
      </w:r>
      <w:r w:rsidRPr="00E4276B">
        <w:rPr>
          <w:rFonts w:cs="Arial"/>
          <w:sz w:val="24"/>
        </w:rPr>
        <w:t>l</w:t>
      </w:r>
      <w:r w:rsidRPr="00E4276B">
        <w:rPr>
          <w:rFonts w:cs="Arial"/>
          <w:sz w:val="24"/>
        </w:rPr>
        <w:t>spektrum zu beachten. So fehlen im sozialen Bereich männliche Arbeitnehmer, die als Identifikations-</w:t>
      </w:r>
      <w:proofErr w:type="spellStart"/>
      <w:r w:rsidRPr="00E4276B">
        <w:rPr>
          <w:rFonts w:cs="Arial"/>
          <w:sz w:val="24"/>
        </w:rPr>
        <w:t>figur</w:t>
      </w:r>
      <w:proofErr w:type="spellEnd"/>
      <w:r w:rsidRPr="00E4276B">
        <w:rPr>
          <w:rFonts w:cs="Arial"/>
          <w:sz w:val="24"/>
        </w:rPr>
        <w:t xml:space="preserve"> gebraucht werden.</w:t>
      </w:r>
    </w:p>
    <w:p w:rsidR="00910860" w:rsidRPr="00E4276B" w:rsidRDefault="00910860" w:rsidP="00910860">
      <w:pPr>
        <w:rPr>
          <w:rFonts w:ascii="Arial" w:hAnsi="Arial" w:cs="Arial"/>
        </w:rPr>
      </w:pPr>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Was wollen wir?</w:t>
      </w:r>
    </w:p>
    <w:p w:rsidR="00910860" w:rsidRPr="00E4276B" w:rsidRDefault="00910860" w:rsidP="00910860">
      <w:pPr>
        <w:rPr>
          <w:rFonts w:ascii="Arial" w:hAnsi="Arial" w:cs="Arial"/>
        </w:rPr>
      </w:pPr>
    </w:p>
    <w:p w:rsidR="00910860" w:rsidRPr="00E4276B" w:rsidRDefault="00910860" w:rsidP="00910860">
      <w:pPr>
        <w:jc w:val="both"/>
        <w:rPr>
          <w:rFonts w:ascii="Arial" w:hAnsi="Arial" w:cs="Arial"/>
        </w:rPr>
      </w:pPr>
      <w:r w:rsidRPr="00E4276B">
        <w:rPr>
          <w:rFonts w:ascii="Arial" w:hAnsi="Arial" w:cs="Arial"/>
        </w:rPr>
        <w:t>Wir wollen für mehr Chancengleichheit sorgen, deshalb bieten wir unseren Schüleri</w:t>
      </w:r>
      <w:r w:rsidRPr="00E4276B">
        <w:rPr>
          <w:rFonts w:ascii="Arial" w:hAnsi="Arial" w:cs="Arial"/>
        </w:rPr>
        <w:t>n</w:t>
      </w:r>
      <w:r w:rsidRPr="00E4276B">
        <w:rPr>
          <w:rFonts w:ascii="Arial" w:hAnsi="Arial" w:cs="Arial"/>
        </w:rPr>
        <w:t>nen und Schüler immer wieder Einblicke in „geschlechteruntypische“ Berufe. So sollen Alle aus einem umfassten Berufswahlspektrum schöpfen können.</w:t>
      </w:r>
    </w:p>
    <w:p w:rsidR="00910860" w:rsidRPr="00E4276B" w:rsidRDefault="00910860" w:rsidP="00910860">
      <w:pPr>
        <w:rPr>
          <w:rFonts w:ascii="Arial" w:hAnsi="Arial" w:cs="Arial"/>
        </w:rPr>
      </w:pPr>
    </w:p>
    <w:p w:rsidR="00910860" w:rsidRPr="00E4276B" w:rsidRDefault="00910860" w:rsidP="00910860">
      <w:pPr>
        <w:pBdr>
          <w:top w:val="single" w:sz="4" w:space="1" w:color="auto"/>
          <w:left w:val="single" w:sz="4" w:space="4" w:color="auto"/>
          <w:bottom w:val="single" w:sz="4" w:space="1" w:color="auto"/>
          <w:right w:val="single" w:sz="4" w:space="4" w:color="auto"/>
        </w:pBdr>
        <w:rPr>
          <w:rFonts w:ascii="Arial" w:hAnsi="Arial" w:cs="Arial"/>
          <w:b/>
        </w:rPr>
      </w:pPr>
      <w:r w:rsidRPr="00E4276B">
        <w:rPr>
          <w:rFonts w:ascii="Arial" w:hAnsi="Arial" w:cs="Arial"/>
          <w:b/>
        </w:rPr>
        <w:t>Wie setzen wir das um?</w:t>
      </w:r>
    </w:p>
    <w:p w:rsidR="00910860" w:rsidRPr="00E4276B" w:rsidRDefault="00910860" w:rsidP="00910860">
      <w:pPr>
        <w:jc w:val="both"/>
        <w:rPr>
          <w:rFonts w:ascii="Arial" w:hAnsi="Arial" w:cs="Arial"/>
          <w:b/>
          <w:bCs/>
        </w:rPr>
      </w:pPr>
    </w:p>
    <w:p w:rsidR="00910860" w:rsidRPr="00E4276B" w:rsidRDefault="00910860" w:rsidP="00910860">
      <w:pPr>
        <w:rPr>
          <w:rFonts w:ascii="Arial" w:hAnsi="Arial" w:cs="Arial"/>
        </w:rPr>
      </w:pPr>
      <w:r w:rsidRPr="00E4276B">
        <w:rPr>
          <w:rFonts w:ascii="Arial" w:hAnsi="Arial" w:cs="Arial"/>
        </w:rPr>
        <w:t>Im Rahmen der Gleichstellungspolitik der Bundesregierung zeigen wir durch den Girls’ Day unseren Mädchen Berufsmöglichkeiten in technisch-naturwissenschaftlichen A</w:t>
      </w:r>
      <w:r w:rsidRPr="00E4276B">
        <w:rPr>
          <w:rFonts w:ascii="Arial" w:hAnsi="Arial" w:cs="Arial"/>
        </w:rPr>
        <w:t>r</w:t>
      </w:r>
      <w:r w:rsidRPr="00E4276B">
        <w:rPr>
          <w:rFonts w:ascii="Arial" w:hAnsi="Arial" w:cs="Arial"/>
        </w:rPr>
        <w:t>beitsfeldern und bei der Bundeswehr auf. Allen Mädchen bieten wir die Möglichkeit, am Girls-Day an von der Stadt angebotenen Betriebsbesichtigung/-</w:t>
      </w:r>
      <w:proofErr w:type="spellStart"/>
      <w:r w:rsidRPr="00E4276B">
        <w:rPr>
          <w:rFonts w:ascii="Arial" w:hAnsi="Arial" w:cs="Arial"/>
        </w:rPr>
        <w:t>erkundungen</w:t>
      </w:r>
      <w:proofErr w:type="spellEnd"/>
      <w:r w:rsidRPr="00E4276B">
        <w:rPr>
          <w:rFonts w:ascii="Arial" w:hAnsi="Arial" w:cs="Arial"/>
        </w:rPr>
        <w:t xml:space="preserve"> teilz</w:t>
      </w:r>
      <w:r w:rsidRPr="00E4276B">
        <w:rPr>
          <w:rFonts w:ascii="Arial" w:hAnsi="Arial" w:cs="Arial"/>
        </w:rPr>
        <w:t>u</w:t>
      </w:r>
      <w:r w:rsidRPr="00E4276B">
        <w:rPr>
          <w:rFonts w:ascii="Arial" w:hAnsi="Arial" w:cs="Arial"/>
        </w:rPr>
        <w:t>nehmen. Dieses wird über den Klassenlehrer organisiert.</w:t>
      </w:r>
    </w:p>
    <w:p w:rsidR="00910860" w:rsidRPr="00E4276B" w:rsidRDefault="00910860" w:rsidP="00910860">
      <w:pPr>
        <w:rPr>
          <w:rFonts w:ascii="Arial" w:hAnsi="Arial" w:cs="Arial"/>
        </w:rPr>
      </w:pPr>
    </w:p>
    <w:p w:rsidR="00910860" w:rsidRPr="00E4276B" w:rsidRDefault="00910860" w:rsidP="00910860">
      <w:pPr>
        <w:rPr>
          <w:rFonts w:ascii="Arial" w:hAnsi="Arial" w:cs="Arial"/>
        </w:rPr>
      </w:pPr>
      <w:r w:rsidRPr="00E4276B">
        <w:rPr>
          <w:rFonts w:ascii="Arial" w:hAnsi="Arial" w:cs="Arial"/>
        </w:rPr>
        <w:t>Gleichzeitig bieten wir auch den Jungen an diesem Tag durch die Maßnahme „Neue Wege für Jungs“ die Gelegenheit, die nicht-technische und „männeruntypische“ Beruf</w:t>
      </w:r>
      <w:r w:rsidRPr="00E4276B">
        <w:rPr>
          <w:rFonts w:ascii="Arial" w:hAnsi="Arial" w:cs="Arial"/>
        </w:rPr>
        <w:t>s</w:t>
      </w:r>
      <w:r w:rsidRPr="00E4276B">
        <w:rPr>
          <w:rFonts w:ascii="Arial" w:hAnsi="Arial" w:cs="Arial"/>
        </w:rPr>
        <w:t>welt zu erkunden. Dieses wird über den Klassenlehrer organisiert</w:t>
      </w:r>
    </w:p>
    <w:p w:rsidR="00910860" w:rsidRPr="00E4276B" w:rsidRDefault="00910860" w:rsidP="00910860">
      <w:pPr>
        <w:rPr>
          <w:rFonts w:ascii="Arial" w:hAnsi="Arial" w:cs="Arial"/>
        </w:rPr>
      </w:pPr>
      <w:r w:rsidRPr="00E4276B">
        <w:rPr>
          <w:rFonts w:ascii="Arial" w:hAnsi="Arial" w:cs="Arial"/>
        </w:rPr>
        <w:t xml:space="preserve">Alternativ werden von männlichen Kollegen haushaltsnahe Tätigkeiten vermittelt. </w:t>
      </w:r>
    </w:p>
    <w:p w:rsidR="00910860" w:rsidRPr="00E4276B" w:rsidRDefault="00910860" w:rsidP="00910860">
      <w:pPr>
        <w:rPr>
          <w:rFonts w:ascii="Arial" w:hAnsi="Arial" w:cs="Arial"/>
        </w:rPr>
      </w:pPr>
    </w:p>
    <w:p w:rsidR="00910860" w:rsidRPr="00E4276B" w:rsidRDefault="00910860" w:rsidP="00910860">
      <w:pPr>
        <w:rPr>
          <w:rFonts w:ascii="Arial" w:hAnsi="Arial" w:cs="Arial"/>
        </w:rPr>
      </w:pPr>
      <w:r w:rsidRPr="00E4276B">
        <w:rPr>
          <w:rFonts w:ascii="Arial" w:hAnsi="Arial" w:cs="Arial"/>
        </w:rPr>
        <w:t>Zusätzlich unternehmen wir mit den Mädchen und Jungen Betriebserkundungen in g</w:t>
      </w:r>
      <w:r w:rsidRPr="00E4276B">
        <w:rPr>
          <w:rFonts w:ascii="Arial" w:hAnsi="Arial" w:cs="Arial"/>
        </w:rPr>
        <w:t>e</w:t>
      </w:r>
      <w:r w:rsidRPr="00E4276B">
        <w:rPr>
          <w:rFonts w:ascii="Arial" w:hAnsi="Arial" w:cs="Arial"/>
        </w:rPr>
        <w:t>schlechtergetrennten Gruppen, in denen sie wichtige Bereiche des Berufsspektrums kennen lernen und Kontakte knüpfen, die für ihre berufliche Zukunft wichtig sind.</w:t>
      </w:r>
    </w:p>
    <w:p w:rsidR="00910860" w:rsidRPr="00E4276B" w:rsidRDefault="00910860" w:rsidP="00910860">
      <w:pPr>
        <w:ind w:left="1410" w:hanging="1410"/>
        <w:rPr>
          <w:rFonts w:ascii="Arial" w:hAnsi="Arial" w:cs="Arial"/>
        </w:rPr>
      </w:pPr>
    </w:p>
    <w:p w:rsidR="00910860" w:rsidRPr="00E4276B" w:rsidRDefault="00910860" w:rsidP="00910860">
      <w:pPr>
        <w:rPr>
          <w:rFonts w:ascii="Arial" w:hAnsi="Arial" w:cs="Arial"/>
        </w:rPr>
      </w:pPr>
      <w:r w:rsidRPr="00E4276B">
        <w:rPr>
          <w:rFonts w:ascii="Arial" w:hAnsi="Arial" w:cs="Arial"/>
          <w:bCs/>
        </w:rPr>
        <w:t>Im jährlichen Wechsel nehmen ca. 15 Jungen oder Mädchen an einem besonderen Programm des Berufsinformationszentrums teil.</w:t>
      </w:r>
    </w:p>
    <w:p w:rsidR="00F86351" w:rsidRDefault="00F86351" w:rsidP="00F86351">
      <w:pPr>
        <w:rPr>
          <w:rFonts w:ascii="Arial" w:hAnsi="Arial" w:cs="Arial"/>
          <w:b/>
          <w:szCs w:val="24"/>
        </w:rPr>
      </w:pPr>
    </w:p>
    <w:p w:rsidR="00F86351" w:rsidRPr="00F86351" w:rsidRDefault="00F86351" w:rsidP="00F86351">
      <w:pPr>
        <w:pStyle w:val="SPberschrift2"/>
        <w:spacing w:before="0" w:beforeAutospacing="0" w:after="0" w:afterAutospacing="0"/>
        <w:rPr>
          <w:rFonts w:cs="Arial"/>
          <w:sz w:val="24"/>
          <w:szCs w:val="24"/>
        </w:rPr>
      </w:pPr>
    </w:p>
    <w:p w:rsidR="00F86351" w:rsidRPr="00F86351" w:rsidRDefault="00F86351" w:rsidP="00F86351">
      <w:pPr>
        <w:pStyle w:val="SPberschrift2"/>
        <w:spacing w:before="0" w:beforeAutospacing="0" w:after="0" w:afterAutospacing="0"/>
        <w:rPr>
          <w:rFonts w:cs="Arial"/>
          <w:sz w:val="24"/>
          <w:szCs w:val="24"/>
        </w:rPr>
      </w:pPr>
    </w:p>
    <w:p w:rsidR="00F86351" w:rsidRDefault="00F86351">
      <w:pPr>
        <w:rPr>
          <w:rFonts w:ascii="Arial" w:hAnsi="Arial" w:cs="Arial"/>
          <w:b/>
          <w:szCs w:val="24"/>
        </w:rPr>
      </w:pPr>
      <w:r>
        <w:rPr>
          <w:rFonts w:ascii="Arial" w:hAnsi="Arial" w:cs="Arial"/>
          <w:b/>
          <w:szCs w:val="24"/>
        </w:rPr>
        <w:br w:type="page"/>
      </w:r>
    </w:p>
    <w:p w:rsidR="00F86351" w:rsidRPr="00F86351" w:rsidRDefault="00FA09E0" w:rsidP="00F86351">
      <w:pPr>
        <w:pStyle w:val="SPberschrift2"/>
      </w:pPr>
      <w:bookmarkStart w:id="38" w:name="_Toc444002471"/>
      <w:r>
        <w:lastRenderedPageBreak/>
        <w:t>4.6</w:t>
      </w:r>
      <w:r w:rsidR="003A7444">
        <w:t xml:space="preserve"> </w:t>
      </w:r>
      <w:r w:rsidR="006A7412" w:rsidRPr="00F86351">
        <w:t>Kooperationen</w:t>
      </w:r>
      <w:bookmarkEnd w:id="38"/>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Worum geht es?</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Wir arbeiten mit außerschulischen Partnern.</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Was wollen wir?</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Wir, die Thomas-Edison-Realschule, möchten erreichen, dass Gäste und Fachleute in die Schule kommen: z.B. am „Tag der offenen Tür“, an Musikabenden, bei Kunstau</w:t>
      </w:r>
      <w:r w:rsidRPr="00F86351">
        <w:rPr>
          <w:rFonts w:ascii="Arial" w:hAnsi="Arial" w:cs="Arial"/>
          <w:szCs w:val="24"/>
        </w:rPr>
        <w:t>s</w:t>
      </w:r>
      <w:r w:rsidRPr="00F86351">
        <w:rPr>
          <w:rFonts w:ascii="Arial" w:hAnsi="Arial" w:cs="Arial"/>
          <w:szCs w:val="24"/>
        </w:rPr>
        <w:t>stellungen und Berufsinformationstagen; unsere Schüler und Schülerinnen aber auch aus der Schule herausgehen, um dort zu lernen, Gelerntes zu ergänzen oder Erfahru</w:t>
      </w:r>
      <w:r w:rsidRPr="00F86351">
        <w:rPr>
          <w:rFonts w:ascii="Arial" w:hAnsi="Arial" w:cs="Arial"/>
          <w:szCs w:val="24"/>
        </w:rPr>
        <w:t>n</w:t>
      </w:r>
      <w:r w:rsidRPr="00F86351">
        <w:rPr>
          <w:rFonts w:ascii="Arial" w:hAnsi="Arial" w:cs="Arial"/>
          <w:szCs w:val="24"/>
        </w:rPr>
        <w:t>gen zu sammeln, die man im „normalen“ Unterricht der Schule nicht machen kann.</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Wie setzen wir das um?</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b/>
          <w:szCs w:val="24"/>
        </w:rPr>
      </w:pPr>
      <w:r w:rsidRPr="00F86351">
        <w:rPr>
          <w:rFonts w:ascii="Arial" w:hAnsi="Arial" w:cs="Arial"/>
          <w:b/>
          <w:szCs w:val="24"/>
        </w:rPr>
        <w:t>Der Kooperationsvertrag mit den Stadtwerken Düsseldorf</w:t>
      </w:r>
    </w:p>
    <w:p w:rsidR="00F86351" w:rsidRPr="00F86351" w:rsidRDefault="00F86351" w:rsidP="00F86351">
      <w:pPr>
        <w:rPr>
          <w:rFonts w:ascii="Arial" w:hAnsi="Arial" w:cs="Arial"/>
          <w:szCs w:val="24"/>
        </w:rPr>
      </w:pPr>
      <w:r w:rsidRPr="00F86351">
        <w:rPr>
          <w:rFonts w:ascii="Arial" w:hAnsi="Arial" w:cs="Arial"/>
          <w:szCs w:val="24"/>
        </w:rPr>
        <w:t>Das Miteinander ermöglicht beiden Seiten, eine realistischere Einschätzung des Par</w:t>
      </w:r>
      <w:r w:rsidRPr="00F86351">
        <w:rPr>
          <w:rFonts w:ascii="Arial" w:hAnsi="Arial" w:cs="Arial"/>
          <w:szCs w:val="24"/>
        </w:rPr>
        <w:t>t</w:t>
      </w:r>
      <w:r w:rsidRPr="00F86351">
        <w:rPr>
          <w:rFonts w:ascii="Arial" w:hAnsi="Arial" w:cs="Arial"/>
          <w:szCs w:val="24"/>
        </w:rPr>
        <w:t>ners. Schüler und Schülerinnen sowie Lehrer und Lehrerinnen lernen die Wirklichkeit der Arbeits- und Wirtschaftswelt besser kennen. Sie erfahren auch, welche Anforderu</w:t>
      </w:r>
      <w:r w:rsidRPr="00F86351">
        <w:rPr>
          <w:rFonts w:ascii="Arial" w:hAnsi="Arial" w:cs="Arial"/>
          <w:szCs w:val="24"/>
        </w:rPr>
        <w:t>n</w:t>
      </w:r>
      <w:r w:rsidRPr="00F86351">
        <w:rPr>
          <w:rFonts w:ascii="Arial" w:hAnsi="Arial" w:cs="Arial"/>
          <w:szCs w:val="24"/>
        </w:rPr>
        <w:t xml:space="preserve">gen auf die Jugendlichen zukommen, wenn sie nach der Schule in die Berufswelt wechseln. </w:t>
      </w:r>
    </w:p>
    <w:p w:rsidR="00F86351" w:rsidRPr="00F86351" w:rsidRDefault="00F86351" w:rsidP="00F86351">
      <w:pPr>
        <w:rPr>
          <w:rFonts w:ascii="Arial" w:hAnsi="Arial" w:cs="Arial"/>
          <w:szCs w:val="24"/>
        </w:rPr>
      </w:pPr>
      <w:r w:rsidRPr="00F86351">
        <w:rPr>
          <w:rFonts w:ascii="Arial" w:hAnsi="Arial" w:cs="Arial"/>
          <w:szCs w:val="24"/>
        </w:rPr>
        <w:t>Unsere Schüler und Schülerinnen können in der Lehrwerkstatt der Stadtwerke han</w:t>
      </w:r>
      <w:r w:rsidRPr="00F86351">
        <w:rPr>
          <w:rFonts w:ascii="Arial" w:hAnsi="Arial" w:cs="Arial"/>
          <w:szCs w:val="24"/>
        </w:rPr>
        <w:t>d</w:t>
      </w:r>
      <w:r w:rsidRPr="00F86351">
        <w:rPr>
          <w:rFonts w:ascii="Arial" w:hAnsi="Arial" w:cs="Arial"/>
          <w:szCs w:val="24"/>
        </w:rPr>
        <w:t>werkliche Kurse (Metallbearbeitung, Schweißen und Versuche zur Energietechnik) a</w:t>
      </w:r>
      <w:r w:rsidRPr="00F86351">
        <w:rPr>
          <w:rFonts w:ascii="Arial" w:hAnsi="Arial" w:cs="Arial"/>
          <w:szCs w:val="24"/>
        </w:rPr>
        <w:t>b</w:t>
      </w:r>
      <w:r w:rsidRPr="00F86351">
        <w:rPr>
          <w:rFonts w:ascii="Arial" w:hAnsi="Arial" w:cs="Arial"/>
          <w:szCs w:val="24"/>
        </w:rPr>
        <w:t xml:space="preserve">solvieren, die mit der Ausstattung eines Technikraums in der Schule nicht machbar sind. </w:t>
      </w:r>
    </w:p>
    <w:p w:rsidR="00F86351" w:rsidRPr="00F86351" w:rsidRDefault="00F86351" w:rsidP="00F86351">
      <w:pPr>
        <w:rPr>
          <w:rFonts w:ascii="Arial" w:hAnsi="Arial" w:cs="Arial"/>
          <w:szCs w:val="24"/>
        </w:rPr>
      </w:pPr>
      <w:r w:rsidRPr="00F86351">
        <w:rPr>
          <w:rFonts w:ascii="Arial" w:hAnsi="Arial" w:cs="Arial"/>
          <w:szCs w:val="24"/>
        </w:rPr>
        <w:t>Für die Schüler und Schülerinnen besteht die Möglichkeit, ihre Praktika bei den Stad</w:t>
      </w:r>
      <w:r w:rsidRPr="00F86351">
        <w:rPr>
          <w:rFonts w:ascii="Arial" w:hAnsi="Arial" w:cs="Arial"/>
          <w:szCs w:val="24"/>
        </w:rPr>
        <w:t>t</w:t>
      </w:r>
      <w:r w:rsidRPr="00F86351">
        <w:rPr>
          <w:rFonts w:ascii="Arial" w:hAnsi="Arial" w:cs="Arial"/>
          <w:szCs w:val="24"/>
        </w:rPr>
        <w:t>werken zu absolvieren. Oft ergibt sich darauf eine gute Chance auf eine Ausbildung</w:t>
      </w:r>
      <w:r w:rsidRPr="00F86351">
        <w:rPr>
          <w:rFonts w:ascii="Arial" w:hAnsi="Arial" w:cs="Arial"/>
          <w:szCs w:val="24"/>
        </w:rPr>
        <w:t>s</w:t>
      </w:r>
      <w:r w:rsidRPr="00F86351">
        <w:rPr>
          <w:rFonts w:ascii="Arial" w:hAnsi="Arial" w:cs="Arial"/>
          <w:szCs w:val="24"/>
        </w:rPr>
        <w:t>stelle im kaufmännischen oder handwerklichen Bereich.</w:t>
      </w:r>
    </w:p>
    <w:p w:rsidR="00F86351" w:rsidRPr="00F86351" w:rsidRDefault="00F86351" w:rsidP="00F86351">
      <w:pPr>
        <w:rPr>
          <w:rFonts w:ascii="Arial" w:hAnsi="Arial" w:cs="Arial"/>
          <w:szCs w:val="24"/>
        </w:rPr>
      </w:pPr>
      <w:r w:rsidRPr="00F86351">
        <w:rPr>
          <w:rFonts w:ascii="Arial" w:hAnsi="Arial" w:cs="Arial"/>
          <w:szCs w:val="24"/>
        </w:rPr>
        <w:t>Schulklassen können bei den Stadtwerken Führungen zu Themen, die in verschiedenen Schulfächern behandelt werden, mitmachen z. B. Wasserwirtschaft, Energieversorgung und Entsorgung.</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b/>
          <w:szCs w:val="24"/>
        </w:rPr>
      </w:pPr>
      <w:r w:rsidRPr="00F86351">
        <w:rPr>
          <w:rFonts w:ascii="Arial" w:hAnsi="Arial" w:cs="Arial"/>
          <w:b/>
          <w:szCs w:val="24"/>
        </w:rPr>
        <w:t>Die Kooperation mit dem Pestalozzi-Haus und dem Info-Treff</w:t>
      </w:r>
    </w:p>
    <w:p w:rsidR="00F86351" w:rsidRPr="00F86351" w:rsidRDefault="00F86351" w:rsidP="00F86351">
      <w:pPr>
        <w:rPr>
          <w:rFonts w:ascii="Arial" w:hAnsi="Arial" w:cs="Arial"/>
          <w:szCs w:val="24"/>
        </w:rPr>
      </w:pPr>
      <w:r w:rsidRPr="00F86351">
        <w:rPr>
          <w:rFonts w:ascii="Arial" w:hAnsi="Arial" w:cs="Arial"/>
          <w:szCs w:val="24"/>
        </w:rPr>
        <w:t>Das Pestalozzi-Haus ist ein Kinder- und Jugendtreff der Evangelischen Matthäi-Kirchen-Gemeinde. Dort können unsere Schüler und Schülerinnen nach dem Unterricht ein warmes Mittagessen erhalten und an der Hausaufgabenbetreuung teilnehmen.</w:t>
      </w:r>
    </w:p>
    <w:p w:rsidR="00F86351" w:rsidRPr="00F86351" w:rsidRDefault="00F86351" w:rsidP="00F86351">
      <w:pPr>
        <w:rPr>
          <w:rFonts w:ascii="Arial" w:hAnsi="Arial" w:cs="Arial"/>
          <w:szCs w:val="24"/>
        </w:rPr>
      </w:pPr>
      <w:r w:rsidRPr="00F86351">
        <w:rPr>
          <w:rFonts w:ascii="Arial" w:hAnsi="Arial" w:cs="Arial"/>
          <w:szCs w:val="24"/>
        </w:rPr>
        <w:t>Mitarbeiter des Pestalozzi-Hauses kommen viermal die Woche in die Thomas-Edison- Realschule, um hier die Schüler und Schülerinnen zusammen mit dem Jugendclub-Info, einer Einrichtung der Stadt Düsseldorf, die Hausaufgabenbetreuung anbietet, in der Mittagspause zu betreuen. Angeboten werden außerdem Sport, Spiele oder Entspa</w:t>
      </w:r>
      <w:r w:rsidRPr="00F86351">
        <w:rPr>
          <w:rFonts w:ascii="Arial" w:hAnsi="Arial" w:cs="Arial"/>
          <w:szCs w:val="24"/>
        </w:rPr>
        <w:t>n</w:t>
      </w:r>
      <w:r w:rsidRPr="00F86351">
        <w:rPr>
          <w:rFonts w:ascii="Arial" w:hAnsi="Arial" w:cs="Arial"/>
          <w:szCs w:val="24"/>
        </w:rPr>
        <w:t>nung. Sie betreuen auch das Selbstlernzentrum unserer Schule.</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b/>
          <w:szCs w:val="24"/>
        </w:rPr>
      </w:pPr>
      <w:r w:rsidRPr="00F86351">
        <w:rPr>
          <w:rFonts w:ascii="Arial" w:hAnsi="Arial" w:cs="Arial"/>
          <w:b/>
          <w:szCs w:val="24"/>
        </w:rPr>
        <w:t>Die Kooperation mit der Bundesagentur für Arbeit</w:t>
      </w:r>
    </w:p>
    <w:p w:rsidR="006A7412" w:rsidRDefault="00F86351" w:rsidP="00F86351">
      <w:pPr>
        <w:rPr>
          <w:rFonts w:ascii="Arial" w:hAnsi="Arial" w:cs="Arial"/>
          <w:szCs w:val="24"/>
        </w:rPr>
      </w:pPr>
      <w:r w:rsidRPr="00F86351">
        <w:rPr>
          <w:rFonts w:ascii="Arial" w:hAnsi="Arial" w:cs="Arial"/>
          <w:szCs w:val="24"/>
        </w:rPr>
        <w:t>Die Unterstützung durch die Bundesagentur für Arbeit spielt insbesondere in Klasse 9 und 10 eine wichtige Rolle. Durch regelmäßige Besuche im Unterricht und Angebote von Einzelterminen bei uns im Haus werden die Schülerinnen und Schüler über alle Möglichkeiten ihrer schulischen oder beruflichen Zukunft informiert. Auch wird jedes Jahr ein gemeinsamer Besuch der 9. Klassen im BIZ durchgeführt.</w:t>
      </w:r>
    </w:p>
    <w:p w:rsidR="006A7412" w:rsidRDefault="006A7412">
      <w:pPr>
        <w:rPr>
          <w:rFonts w:ascii="Arial" w:hAnsi="Arial" w:cs="Arial"/>
          <w:szCs w:val="24"/>
        </w:rPr>
      </w:pPr>
      <w:r>
        <w:rPr>
          <w:rFonts w:ascii="Arial" w:hAnsi="Arial" w:cs="Arial"/>
          <w:szCs w:val="24"/>
        </w:rPr>
        <w:br w:type="page"/>
      </w:r>
    </w:p>
    <w:p w:rsidR="00F86351" w:rsidRPr="00F86351" w:rsidRDefault="00FA09E0" w:rsidP="006A7412">
      <w:pPr>
        <w:pStyle w:val="SPberschrift2"/>
      </w:pPr>
      <w:bookmarkStart w:id="39" w:name="_Toc444002472"/>
      <w:r>
        <w:lastRenderedPageBreak/>
        <w:t>4.7</w:t>
      </w:r>
      <w:r w:rsidR="00F86351">
        <w:t xml:space="preserve"> </w:t>
      </w:r>
      <w:r w:rsidR="00F86351" w:rsidRPr="00F86351">
        <w:t>Lehramtsanwärter/-innen</w:t>
      </w:r>
      <w:bookmarkEnd w:id="39"/>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Worum geht es?</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Die Lehramtsanwärter und Lehramtsanwärterinnen sollen an unserer Schule umfa</w:t>
      </w:r>
      <w:r w:rsidRPr="00F86351">
        <w:rPr>
          <w:rFonts w:ascii="Arial" w:hAnsi="Arial" w:cs="Arial"/>
          <w:szCs w:val="24"/>
        </w:rPr>
        <w:t>s</w:t>
      </w:r>
      <w:r w:rsidRPr="00F86351">
        <w:rPr>
          <w:rFonts w:ascii="Arial" w:hAnsi="Arial" w:cs="Arial"/>
          <w:szCs w:val="24"/>
        </w:rPr>
        <w:t>send ausgebildet werden.</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Was wollen wir?</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Wir bilden die Lehramtsanwärter und Lehramtsanwärterinnen möglichst praxisnah und umfassend aus und unterstützen sie tatkräftig darin, ein professionelles Selbstkonzept zu entwickeln. Dazu gehören die angemessene Vermittlung der Unterrichtsinhalte, die Kenntnis der rechtlichen Rahmenbedingungen der Schule und der angemessene U</w:t>
      </w:r>
      <w:r w:rsidRPr="00F86351">
        <w:rPr>
          <w:rFonts w:ascii="Arial" w:hAnsi="Arial" w:cs="Arial"/>
          <w:szCs w:val="24"/>
        </w:rPr>
        <w:t>m</w:t>
      </w:r>
      <w:r w:rsidRPr="00F86351">
        <w:rPr>
          <w:rFonts w:ascii="Arial" w:hAnsi="Arial" w:cs="Arial"/>
          <w:szCs w:val="24"/>
        </w:rPr>
        <w:t xml:space="preserve">gang mit den Schülern ebenso wie die Entwicklung der eigenen Lehrerpersönlichkeit. </w:t>
      </w:r>
    </w:p>
    <w:p w:rsidR="00F86351" w:rsidRPr="00F86351" w:rsidRDefault="00F86351" w:rsidP="00F86351">
      <w:pPr>
        <w:rPr>
          <w:rFonts w:ascii="Arial" w:hAnsi="Arial" w:cs="Arial"/>
          <w:szCs w:val="24"/>
        </w:rPr>
      </w:pPr>
      <w:r w:rsidRPr="00F86351">
        <w:rPr>
          <w:rFonts w:ascii="Arial" w:hAnsi="Arial" w:cs="Arial"/>
          <w:szCs w:val="24"/>
        </w:rPr>
        <w:t>Bei diesem Prozess wollen wir den Lehramtsanwärtern und Lehramtsanwärterinnen durch fachliche Beratung durch die Ausbildungsbeauftragte, die Mentoren und kollegi</w:t>
      </w:r>
      <w:r w:rsidRPr="00F86351">
        <w:rPr>
          <w:rFonts w:ascii="Arial" w:hAnsi="Arial" w:cs="Arial"/>
          <w:szCs w:val="24"/>
        </w:rPr>
        <w:t>a</w:t>
      </w:r>
      <w:r w:rsidRPr="00F86351">
        <w:rPr>
          <w:rFonts w:ascii="Arial" w:hAnsi="Arial" w:cs="Arial"/>
          <w:szCs w:val="24"/>
        </w:rPr>
        <w:t>le Gespräche und Unterrichtsreflexionen helfen.</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Wie setzen wir das um?</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Wir setzen diese Ziele konkret um, indem wir den Lehramtsanwärtern und Lehramtsa</w:t>
      </w:r>
      <w:r w:rsidRPr="00F86351">
        <w:rPr>
          <w:rFonts w:ascii="Arial" w:hAnsi="Arial" w:cs="Arial"/>
          <w:szCs w:val="24"/>
        </w:rPr>
        <w:t>n</w:t>
      </w:r>
      <w:r w:rsidRPr="00F86351">
        <w:rPr>
          <w:rFonts w:ascii="Arial" w:hAnsi="Arial" w:cs="Arial"/>
          <w:szCs w:val="24"/>
        </w:rPr>
        <w:t>wärterinnen einen engen Kontakt zu ihren Mentoren und ihrer Ausbildungskoordinatorin ermöglichen.</w:t>
      </w:r>
    </w:p>
    <w:p w:rsidR="00F86351" w:rsidRPr="00F86351" w:rsidRDefault="00F86351" w:rsidP="00F86351">
      <w:pPr>
        <w:rPr>
          <w:rFonts w:ascii="Arial" w:hAnsi="Arial" w:cs="Arial"/>
          <w:szCs w:val="24"/>
        </w:rPr>
      </w:pPr>
      <w:r w:rsidRPr="00F86351">
        <w:rPr>
          <w:rFonts w:ascii="Arial" w:hAnsi="Arial" w:cs="Arial"/>
          <w:szCs w:val="24"/>
        </w:rPr>
        <w:t>In schriftlicher Form erhalten sie ein Begleitprogramm, das die rechtlichen Rahmenb</w:t>
      </w:r>
      <w:r w:rsidRPr="00F86351">
        <w:rPr>
          <w:rFonts w:ascii="Arial" w:hAnsi="Arial" w:cs="Arial"/>
          <w:szCs w:val="24"/>
        </w:rPr>
        <w:t>e</w:t>
      </w:r>
      <w:r w:rsidRPr="00F86351">
        <w:rPr>
          <w:rFonts w:ascii="Arial" w:hAnsi="Arial" w:cs="Arial"/>
          <w:szCs w:val="24"/>
        </w:rPr>
        <w:t>dingungen an der Schule beschreiben, ein ORGA ABC mit den schulspezifischen Reg</w:t>
      </w:r>
      <w:r w:rsidRPr="00F86351">
        <w:rPr>
          <w:rFonts w:ascii="Arial" w:hAnsi="Arial" w:cs="Arial"/>
          <w:szCs w:val="24"/>
        </w:rPr>
        <w:t>e</w:t>
      </w:r>
      <w:r w:rsidRPr="00F86351">
        <w:rPr>
          <w:rFonts w:ascii="Arial" w:hAnsi="Arial" w:cs="Arial"/>
          <w:szCs w:val="24"/>
        </w:rPr>
        <w:t>lungen und den Ausbildungspass zum „Abhaken“.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Im Rahmen der festgelegten Ausbildungsaufgaben gestalten die Lehramtsanwärter und Lehramtsanwärterinnen ihre Ausbildung eigenverantwortlich. Die zeitliche Festlegung und die Terminierung der einzelnen Prüfungsabschnitte verantworten sie nach Beratung mit der Ausbildungsbeauftragten selbst.</w:t>
      </w:r>
    </w:p>
    <w:p w:rsidR="00F86351" w:rsidRPr="00F86351" w:rsidRDefault="00F86351" w:rsidP="00F86351">
      <w:pPr>
        <w:rPr>
          <w:rFonts w:ascii="Arial" w:hAnsi="Arial" w:cs="Arial"/>
          <w:szCs w:val="24"/>
        </w:rPr>
      </w:pPr>
      <w:r w:rsidRPr="00F86351">
        <w:rPr>
          <w:rFonts w:ascii="Arial" w:hAnsi="Arial" w:cs="Arial"/>
          <w:szCs w:val="24"/>
        </w:rPr>
        <w:t>Den Wünschen bzgl. zu unterrichtender Klassen wird in der Regel entsprochen.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Die Ausbildungsbeauftragte steht den Lehramtsanwärtern jederzeit bei Fragen und Problemen als Ansprechpartnerin zur Verfügung.</w:t>
      </w:r>
    </w:p>
    <w:p w:rsidR="00F86351" w:rsidRPr="00F86351" w:rsidRDefault="00F86351" w:rsidP="00F86351">
      <w:pPr>
        <w:rPr>
          <w:rFonts w:ascii="Arial" w:hAnsi="Arial" w:cs="Arial"/>
          <w:szCs w:val="24"/>
        </w:rPr>
      </w:pPr>
    </w:p>
    <w:p w:rsidR="00F86351" w:rsidRDefault="00F86351">
      <w:pPr>
        <w:rPr>
          <w:rFonts w:ascii="Arial" w:hAnsi="Arial" w:cs="Arial"/>
          <w:szCs w:val="24"/>
        </w:rPr>
      </w:pPr>
      <w:r>
        <w:rPr>
          <w:rFonts w:ascii="Arial" w:hAnsi="Arial" w:cs="Arial"/>
          <w:szCs w:val="24"/>
        </w:rPr>
        <w:br w:type="page"/>
      </w:r>
    </w:p>
    <w:p w:rsidR="00F86351" w:rsidRPr="00F86351" w:rsidRDefault="00FA09E0" w:rsidP="00F86351">
      <w:pPr>
        <w:pStyle w:val="SPberschrift2"/>
      </w:pPr>
      <w:bookmarkStart w:id="40" w:name="_Toc444002473"/>
      <w:r>
        <w:lastRenderedPageBreak/>
        <w:t>4.8</w:t>
      </w:r>
      <w:r w:rsidR="00F86351">
        <w:t xml:space="preserve"> </w:t>
      </w:r>
      <w:proofErr w:type="gramStart"/>
      <w:r w:rsidR="00F86351" w:rsidRPr="00F86351">
        <w:t>Leistungskonzept</w:t>
      </w:r>
      <w:bookmarkEnd w:id="40"/>
      <w:proofErr w:type="gramEnd"/>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Worum geht es?</w:t>
      </w:r>
    </w:p>
    <w:p w:rsidR="00F86351" w:rsidRPr="00F86351" w:rsidRDefault="00F86351" w:rsidP="00F86351">
      <w:pPr>
        <w:rPr>
          <w:rFonts w:ascii="Arial" w:hAnsi="Arial" w:cs="Arial"/>
          <w:szCs w:val="24"/>
        </w:rPr>
      </w:pPr>
    </w:p>
    <w:p w:rsidR="00F86351" w:rsidRDefault="00F86351" w:rsidP="00F86351">
      <w:pPr>
        <w:rPr>
          <w:rFonts w:ascii="Arial" w:hAnsi="Arial" w:cs="Arial"/>
          <w:szCs w:val="24"/>
        </w:rPr>
      </w:pPr>
      <w:r w:rsidRPr="00F86351">
        <w:rPr>
          <w:rFonts w:ascii="Arial" w:hAnsi="Arial" w:cs="Arial"/>
          <w:szCs w:val="24"/>
        </w:rPr>
        <w:t>Leistung einzufordern und Leistung zu bewerten sind seit jeher zentrale Aufgabenfelder der Schule. Seit 2005 verbindet das Schulgesetz die Bedeutung eines pädagogischen Leistungsverständnisses mit den Anforderungen einer individuellen Förderung. Wir als Schule sind in der Pflicht die Rahmenbedingungen zu schaffen, um diese Vorgaben zu erfüllen.</w:t>
      </w:r>
    </w:p>
    <w:p w:rsidR="00C77D0C" w:rsidRPr="00F86351" w:rsidRDefault="00C77D0C"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Was wollen wir?</w:t>
      </w:r>
    </w:p>
    <w:p w:rsidR="00F86351" w:rsidRPr="00F86351" w:rsidRDefault="00F86351" w:rsidP="00F86351">
      <w:pPr>
        <w:rPr>
          <w:rFonts w:ascii="Arial" w:hAnsi="Arial" w:cs="Arial"/>
          <w:szCs w:val="24"/>
        </w:rPr>
      </w:pPr>
    </w:p>
    <w:p w:rsidR="006A7412" w:rsidRDefault="00F86351" w:rsidP="00F86351">
      <w:pPr>
        <w:rPr>
          <w:rFonts w:ascii="Arial" w:hAnsi="Arial" w:cs="Arial"/>
          <w:szCs w:val="24"/>
        </w:rPr>
      </w:pPr>
      <w:r w:rsidRPr="00F86351">
        <w:rPr>
          <w:rFonts w:ascii="Arial" w:hAnsi="Arial" w:cs="Arial"/>
          <w:szCs w:val="24"/>
        </w:rPr>
        <w:t>Wir wollen den gesetzlichen Vorgaben Rechnung tragen, unsere pädagogischen Grundsätze und Leitlinien verfolgen und unseren Schülern die bestmögliche individuelle Förderung bieten. Hierbei stehen unsere Leitgedanken:  Gerechtigkeit und Chance</w:t>
      </w:r>
      <w:r w:rsidRPr="00F86351">
        <w:rPr>
          <w:rFonts w:ascii="Arial" w:hAnsi="Arial" w:cs="Arial"/>
          <w:szCs w:val="24"/>
        </w:rPr>
        <w:t>n</w:t>
      </w:r>
      <w:r w:rsidRPr="00F86351">
        <w:rPr>
          <w:rFonts w:ascii="Arial" w:hAnsi="Arial" w:cs="Arial"/>
          <w:szCs w:val="24"/>
        </w:rPr>
        <w:t>gleichheit; Transparenz sowie das Prinzip des Forderns und Förderns im Vordergrund.</w:t>
      </w:r>
    </w:p>
    <w:p w:rsidR="006A7412" w:rsidRPr="00F86351" w:rsidRDefault="006A7412"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b/>
          <w:szCs w:val="24"/>
        </w:rPr>
      </w:pPr>
      <w:r w:rsidRPr="00F86351">
        <w:rPr>
          <w:rFonts w:ascii="Arial" w:hAnsi="Arial" w:cs="Arial"/>
          <w:b/>
          <w:szCs w:val="24"/>
        </w:rPr>
        <w:t>Wie setzen wir das um?</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Wir haben ein Leistungskonzept erarbeitet, das in engem inhaltlichen Zusammenhang mit dem Handlungsfeld „Individuelle Förderung“ steht. In diesem Konzept haben alle Fachschaften ihre fachspezifischen Leistungsbewertungskriterien konkretisiert, die auf den jeweiligen Kernlehrplänen basieren. Insbesondere im Bereich der Bewertung der „Sonstigen Leistungen“ kann so fachspezifischen Anforderungen Rechnung getragen werden, die sich begründbar von anderen Fächern unterscheiden.</w:t>
      </w:r>
    </w:p>
    <w:p w:rsidR="00F86351" w:rsidRPr="00F86351" w:rsidRDefault="00F86351" w:rsidP="00F86351">
      <w:pPr>
        <w:rPr>
          <w:rFonts w:ascii="Arial" w:hAnsi="Arial" w:cs="Arial"/>
          <w:szCs w:val="24"/>
        </w:rPr>
      </w:pPr>
      <w:r w:rsidRPr="00F86351">
        <w:rPr>
          <w:rFonts w:ascii="Arial" w:hAnsi="Arial" w:cs="Arial"/>
          <w:szCs w:val="24"/>
        </w:rPr>
        <w:t xml:space="preserve">Einheitliche Notenvergaben auf Grundlage klar definierter und nachvollziehbarer Regeln und verbindlicher Vereinbarungen sind gleichermaßen Richtschnur für Lehrer und Schüler. Durch ihre Dokumentation und Kommunikation bieten sie Schutz vor Willkür und sorgen für Transparenz bei Schülerinnen, Schülern und Eltern. </w:t>
      </w:r>
    </w:p>
    <w:p w:rsidR="00F86351" w:rsidRPr="00F86351" w:rsidRDefault="00F86351" w:rsidP="00F86351">
      <w:pPr>
        <w:rPr>
          <w:rFonts w:ascii="Arial" w:hAnsi="Arial" w:cs="Arial"/>
          <w:szCs w:val="24"/>
        </w:rPr>
      </w:pPr>
      <w:r w:rsidRPr="00F86351">
        <w:rPr>
          <w:rFonts w:ascii="Arial" w:hAnsi="Arial" w:cs="Arial"/>
          <w:szCs w:val="24"/>
        </w:rPr>
        <w:t>Wir sorgen dafür, dass die Kriterien und Maßstäbe der Leistungsbewertung für die Schüler nachvollziehbar sind, damit Rückmeldungen und individuelle Förderhinweise verstanden, umgesetzt und gemeinsam formulierte Entwicklungsziele erreicht werden können.</w:t>
      </w:r>
    </w:p>
    <w:p w:rsidR="00F86351" w:rsidRPr="00F86351" w:rsidRDefault="00F86351" w:rsidP="00F86351">
      <w:pPr>
        <w:tabs>
          <w:tab w:val="left" w:pos="1134"/>
        </w:tabs>
        <w:rPr>
          <w:rFonts w:ascii="Arial" w:hAnsi="Arial" w:cs="Arial"/>
          <w:szCs w:val="24"/>
        </w:rPr>
      </w:pPr>
      <w:r w:rsidRPr="00F86351">
        <w:rPr>
          <w:rFonts w:ascii="Arial" w:hAnsi="Arial" w:cs="Arial"/>
          <w:szCs w:val="24"/>
        </w:rPr>
        <w:t>Wir stellen sicher, dass bei den unterschiedlichen Formen der Leistungsbewertung das individuelle Leistungsvermögen sowie der individuellen Lernfortschritt der Schüler a</w:t>
      </w:r>
      <w:r w:rsidRPr="00F86351">
        <w:rPr>
          <w:rFonts w:ascii="Arial" w:hAnsi="Arial" w:cs="Arial"/>
          <w:szCs w:val="24"/>
        </w:rPr>
        <w:t>n</w:t>
      </w:r>
      <w:r w:rsidRPr="00F86351">
        <w:rPr>
          <w:rFonts w:ascii="Arial" w:hAnsi="Arial" w:cs="Arial"/>
          <w:szCs w:val="24"/>
        </w:rPr>
        <w:t xml:space="preserve">gemessen berücksichtigt werden. </w:t>
      </w:r>
    </w:p>
    <w:p w:rsidR="00F86351" w:rsidRPr="00F86351" w:rsidRDefault="00F86351" w:rsidP="00F86351">
      <w:pPr>
        <w:tabs>
          <w:tab w:val="left" w:pos="1134"/>
        </w:tabs>
        <w:rPr>
          <w:rFonts w:ascii="Arial" w:hAnsi="Arial" w:cs="Arial"/>
          <w:szCs w:val="24"/>
        </w:rPr>
      </w:pPr>
      <w:r w:rsidRPr="00F86351">
        <w:rPr>
          <w:rFonts w:ascii="Arial" w:hAnsi="Arial" w:cs="Arial"/>
          <w:szCs w:val="24"/>
        </w:rPr>
        <w:t>Die fachspezifischen Leistungskonzepte sind in den Ordnern der einzelnen Fachscha</w:t>
      </w:r>
      <w:r w:rsidRPr="00F86351">
        <w:rPr>
          <w:rFonts w:ascii="Arial" w:hAnsi="Arial" w:cs="Arial"/>
          <w:szCs w:val="24"/>
        </w:rPr>
        <w:t>f</w:t>
      </w:r>
      <w:r w:rsidRPr="00F86351">
        <w:rPr>
          <w:rFonts w:ascii="Arial" w:hAnsi="Arial" w:cs="Arial"/>
          <w:szCs w:val="24"/>
        </w:rPr>
        <w:t>ten zu finden. Das gesamte schulinterne Leistungskonzept ist in dem Ordner „Lei</w:t>
      </w:r>
      <w:r w:rsidRPr="00F86351">
        <w:rPr>
          <w:rFonts w:ascii="Arial" w:hAnsi="Arial" w:cs="Arial"/>
          <w:szCs w:val="24"/>
        </w:rPr>
        <w:t>s</w:t>
      </w:r>
      <w:r w:rsidRPr="00F86351">
        <w:rPr>
          <w:rFonts w:ascii="Arial" w:hAnsi="Arial" w:cs="Arial"/>
          <w:szCs w:val="24"/>
        </w:rPr>
        <w:t xml:space="preserve">tungskonzept“ dokumentiert. </w:t>
      </w:r>
    </w:p>
    <w:p w:rsidR="00F86351" w:rsidRDefault="00F86351">
      <w:pPr>
        <w:rPr>
          <w:rFonts w:ascii="Arial" w:eastAsiaTheme="majorEastAsia" w:hAnsi="Arial" w:cstheme="majorBidi"/>
          <w:sz w:val="36"/>
          <w:szCs w:val="26"/>
          <w:u w:val="single"/>
        </w:rPr>
      </w:pPr>
      <w:r>
        <w:br w:type="page"/>
      </w:r>
    </w:p>
    <w:p w:rsidR="00F86351" w:rsidRPr="00F86351" w:rsidRDefault="00FA09E0" w:rsidP="00F86351">
      <w:pPr>
        <w:pStyle w:val="SPberschrift2"/>
      </w:pPr>
      <w:bookmarkStart w:id="41" w:name="_Toc444002474"/>
      <w:r>
        <w:lastRenderedPageBreak/>
        <w:t>4.9</w:t>
      </w:r>
      <w:r w:rsidR="00F86351">
        <w:t xml:space="preserve"> </w:t>
      </w:r>
      <w:proofErr w:type="gramStart"/>
      <w:r w:rsidR="00F86351" w:rsidRPr="00F86351">
        <w:t>Medienkonzept</w:t>
      </w:r>
      <w:bookmarkEnd w:id="41"/>
      <w:proofErr w:type="gramEnd"/>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szCs w:val="24"/>
        </w:rPr>
      </w:pPr>
      <w:r w:rsidRPr="00F86351">
        <w:rPr>
          <w:rFonts w:ascii="Arial" w:hAnsi="Arial" w:cs="Arial"/>
          <w:b/>
          <w:bCs/>
          <w:szCs w:val="24"/>
        </w:rPr>
        <w:t>Worum geht es?</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 xml:space="preserve">Durch das riesige Medienangebot ist es notwendig, den sinnvollen Umgang mit den Medien einzuüben und über ihre Wirkungen zu reflektieren. </w:t>
      </w:r>
    </w:p>
    <w:p w:rsidR="00F86351" w:rsidRPr="00F86351" w:rsidRDefault="00F86351" w:rsidP="00F86351">
      <w:pPr>
        <w:rPr>
          <w:rFonts w:ascii="Arial" w:hAnsi="Arial" w:cs="Arial"/>
          <w:b/>
          <w:bCs/>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szCs w:val="24"/>
        </w:rPr>
      </w:pPr>
      <w:r w:rsidRPr="00F86351">
        <w:rPr>
          <w:rFonts w:ascii="Arial" w:hAnsi="Arial" w:cs="Arial"/>
          <w:b/>
          <w:bCs/>
          <w:szCs w:val="24"/>
        </w:rPr>
        <w:t>Was wollen wir?</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Die Kinder und Jugendlichen sollen Kenntnisse und Einsichten, Fähigkeiten und Ferti</w:t>
      </w:r>
      <w:r w:rsidRPr="00F86351">
        <w:rPr>
          <w:rFonts w:ascii="Arial" w:hAnsi="Arial" w:cs="Arial"/>
          <w:szCs w:val="24"/>
        </w:rPr>
        <w:t>g</w:t>
      </w:r>
      <w:r w:rsidRPr="00F86351">
        <w:rPr>
          <w:rFonts w:ascii="Arial" w:hAnsi="Arial" w:cs="Arial"/>
          <w:szCs w:val="24"/>
        </w:rPr>
        <w:t>keiten erwerben, die ihnen ein sachgerechtes und selbstbestimmtes, kreatives und s</w:t>
      </w:r>
      <w:r w:rsidRPr="00F86351">
        <w:rPr>
          <w:rFonts w:ascii="Arial" w:hAnsi="Arial" w:cs="Arial"/>
          <w:szCs w:val="24"/>
        </w:rPr>
        <w:t>o</w:t>
      </w:r>
      <w:r w:rsidRPr="00F86351">
        <w:rPr>
          <w:rFonts w:ascii="Arial" w:hAnsi="Arial" w:cs="Arial"/>
          <w:szCs w:val="24"/>
        </w:rPr>
        <w:t>zialverantwortliches Handeln in einer von Medien stark beeinflussten Welt ermöglichen. Sie sollen</w:t>
      </w:r>
    </w:p>
    <w:p w:rsidR="00F86351" w:rsidRPr="00F86351" w:rsidRDefault="00F86351" w:rsidP="00F020B7">
      <w:pPr>
        <w:numPr>
          <w:ilvl w:val="0"/>
          <w:numId w:val="33"/>
        </w:numPr>
        <w:rPr>
          <w:rFonts w:ascii="Arial" w:hAnsi="Arial" w:cs="Arial"/>
          <w:szCs w:val="24"/>
        </w:rPr>
      </w:pPr>
      <w:r w:rsidRPr="00F86351">
        <w:rPr>
          <w:rFonts w:ascii="Arial" w:hAnsi="Arial" w:cs="Arial"/>
          <w:szCs w:val="24"/>
        </w:rPr>
        <w:t>vor schädlichen Medieneinflüssen bewahrt und an wertvolle Medienprodukte herangeführt werden,</w:t>
      </w:r>
    </w:p>
    <w:p w:rsidR="00F86351" w:rsidRPr="00F86351" w:rsidRDefault="00F86351" w:rsidP="00F020B7">
      <w:pPr>
        <w:numPr>
          <w:ilvl w:val="0"/>
          <w:numId w:val="33"/>
        </w:numPr>
        <w:rPr>
          <w:rFonts w:ascii="Arial" w:hAnsi="Arial" w:cs="Arial"/>
          <w:szCs w:val="24"/>
        </w:rPr>
      </w:pPr>
      <w:r w:rsidRPr="00F86351">
        <w:rPr>
          <w:rFonts w:ascii="Arial" w:hAnsi="Arial" w:cs="Arial"/>
          <w:szCs w:val="24"/>
        </w:rPr>
        <w:t>zu einer Wertschätzung medialer Gestaltungen als Kunstform und zur Kultivi</w:t>
      </w:r>
      <w:r w:rsidRPr="00F86351">
        <w:rPr>
          <w:rFonts w:ascii="Arial" w:hAnsi="Arial" w:cs="Arial"/>
          <w:szCs w:val="24"/>
        </w:rPr>
        <w:t>e</w:t>
      </w:r>
      <w:r w:rsidRPr="00F86351">
        <w:rPr>
          <w:rFonts w:ascii="Arial" w:hAnsi="Arial" w:cs="Arial"/>
          <w:szCs w:val="24"/>
        </w:rPr>
        <w:t>rung des Medienurteils angeleitet werden,</w:t>
      </w:r>
    </w:p>
    <w:p w:rsidR="00F86351" w:rsidRPr="00F86351" w:rsidRDefault="00F86351" w:rsidP="00F020B7">
      <w:pPr>
        <w:numPr>
          <w:ilvl w:val="0"/>
          <w:numId w:val="33"/>
        </w:numPr>
        <w:rPr>
          <w:rFonts w:ascii="Arial" w:hAnsi="Arial" w:cs="Arial"/>
          <w:szCs w:val="24"/>
        </w:rPr>
      </w:pPr>
      <w:r w:rsidRPr="00F86351">
        <w:rPr>
          <w:rFonts w:ascii="Arial" w:hAnsi="Arial" w:cs="Arial"/>
          <w:szCs w:val="24"/>
        </w:rPr>
        <w:t>über einen mündigen Umgang mit Medien zur Förderung von Bildung, Wirtschaft und Demokratie aufgeklärt werden,</w:t>
      </w:r>
    </w:p>
    <w:p w:rsidR="00F86351" w:rsidRPr="00F86351" w:rsidRDefault="00F86351" w:rsidP="00F020B7">
      <w:pPr>
        <w:numPr>
          <w:ilvl w:val="0"/>
          <w:numId w:val="33"/>
        </w:numPr>
        <w:rPr>
          <w:rFonts w:ascii="Arial" w:hAnsi="Arial" w:cs="Arial"/>
          <w:szCs w:val="24"/>
        </w:rPr>
      </w:pPr>
      <w:r w:rsidRPr="00F86351">
        <w:rPr>
          <w:rFonts w:ascii="Arial" w:hAnsi="Arial" w:cs="Arial"/>
          <w:szCs w:val="24"/>
        </w:rPr>
        <w:t>zur Ideologiekritik und zur Herstellung eigener Medien zur Artikulation eigener I</w:t>
      </w:r>
      <w:r w:rsidRPr="00F86351">
        <w:rPr>
          <w:rFonts w:ascii="Arial" w:hAnsi="Arial" w:cs="Arial"/>
          <w:szCs w:val="24"/>
        </w:rPr>
        <w:t>n</w:t>
      </w:r>
      <w:r w:rsidRPr="00F86351">
        <w:rPr>
          <w:rFonts w:ascii="Arial" w:hAnsi="Arial" w:cs="Arial"/>
          <w:szCs w:val="24"/>
        </w:rPr>
        <w:t>teressen herangeführt werden,</w:t>
      </w:r>
    </w:p>
    <w:p w:rsidR="00F86351" w:rsidRPr="00F86351" w:rsidRDefault="00F86351" w:rsidP="00F020B7">
      <w:pPr>
        <w:numPr>
          <w:ilvl w:val="0"/>
          <w:numId w:val="33"/>
        </w:numPr>
        <w:rPr>
          <w:rFonts w:ascii="Arial" w:hAnsi="Arial" w:cs="Arial"/>
          <w:szCs w:val="24"/>
        </w:rPr>
      </w:pPr>
      <w:r w:rsidRPr="00F86351">
        <w:rPr>
          <w:rFonts w:ascii="Arial" w:hAnsi="Arial" w:cs="Arial"/>
          <w:szCs w:val="24"/>
        </w:rPr>
        <w:t>zur Unterstützung beim Kompetenzerwerb für eine reflektierte Mediennutzung im Sinne von Rezeption und eigener Produktion als soziales Handeln und als B</w:t>
      </w:r>
      <w:r w:rsidRPr="00F86351">
        <w:rPr>
          <w:rFonts w:ascii="Arial" w:hAnsi="Arial" w:cs="Arial"/>
          <w:szCs w:val="24"/>
        </w:rPr>
        <w:t>e</w:t>
      </w:r>
      <w:r w:rsidRPr="00F86351">
        <w:rPr>
          <w:rFonts w:ascii="Arial" w:hAnsi="Arial" w:cs="Arial"/>
          <w:szCs w:val="24"/>
        </w:rPr>
        <w:t>standteil kommunikativer Kompetenz angeregt werden.</w:t>
      </w:r>
    </w:p>
    <w:p w:rsidR="00F86351" w:rsidRPr="00F86351" w:rsidRDefault="00F86351" w:rsidP="00F86351">
      <w:pPr>
        <w:rPr>
          <w:rFonts w:ascii="Arial" w:hAnsi="Arial" w:cs="Arial"/>
          <w:szCs w:val="24"/>
        </w:rPr>
      </w:pPr>
    </w:p>
    <w:p w:rsidR="00F86351" w:rsidRPr="00F86351" w:rsidRDefault="00F86351" w:rsidP="00F86351">
      <w:pPr>
        <w:pBdr>
          <w:top w:val="single" w:sz="4" w:space="1" w:color="auto"/>
          <w:left w:val="single" w:sz="4" w:space="4" w:color="auto"/>
          <w:bottom w:val="single" w:sz="4" w:space="1" w:color="auto"/>
          <w:right w:val="single" w:sz="4" w:space="4" w:color="auto"/>
        </w:pBdr>
        <w:rPr>
          <w:rFonts w:ascii="Arial" w:hAnsi="Arial" w:cs="Arial"/>
          <w:szCs w:val="24"/>
        </w:rPr>
      </w:pPr>
      <w:r w:rsidRPr="00F86351">
        <w:rPr>
          <w:rFonts w:ascii="Arial" w:hAnsi="Arial" w:cs="Arial"/>
          <w:b/>
          <w:bCs/>
          <w:szCs w:val="24"/>
        </w:rPr>
        <w:t>Wie setzen wir das um?</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Um dieses Ziel zu erreichen, ist es notwendig Kompetenzen in den folgenden zwei Handlungszusammenhängen zu erwerben:</w:t>
      </w:r>
    </w:p>
    <w:p w:rsidR="00F86351" w:rsidRPr="00F86351" w:rsidRDefault="00F86351" w:rsidP="00F020B7">
      <w:pPr>
        <w:numPr>
          <w:ilvl w:val="0"/>
          <w:numId w:val="34"/>
        </w:numPr>
        <w:rPr>
          <w:rFonts w:ascii="Arial" w:hAnsi="Arial" w:cs="Arial"/>
          <w:szCs w:val="24"/>
        </w:rPr>
      </w:pPr>
      <w:r w:rsidRPr="00F86351">
        <w:rPr>
          <w:rFonts w:ascii="Arial" w:hAnsi="Arial" w:cs="Arial"/>
          <w:szCs w:val="24"/>
        </w:rPr>
        <w:t>Im Zusammenhang der Nutzung vorhandener Medienangebote, z. B. von Fer</w:t>
      </w:r>
      <w:r w:rsidRPr="00F86351">
        <w:rPr>
          <w:rFonts w:ascii="Arial" w:hAnsi="Arial" w:cs="Arial"/>
          <w:szCs w:val="24"/>
        </w:rPr>
        <w:t>n</w:t>
      </w:r>
      <w:r w:rsidRPr="00F86351">
        <w:rPr>
          <w:rFonts w:ascii="Arial" w:hAnsi="Arial" w:cs="Arial"/>
          <w:szCs w:val="24"/>
        </w:rPr>
        <w:t>sehen, Software, CD/DVD und Netzangeboten für Information und Lernen, für Unterhaltung und Spiel, für Problemlösung und Entscheidungsfindung, für K</w:t>
      </w:r>
      <w:r w:rsidRPr="00F86351">
        <w:rPr>
          <w:rFonts w:ascii="Arial" w:hAnsi="Arial" w:cs="Arial"/>
          <w:szCs w:val="24"/>
        </w:rPr>
        <w:t>o</w:t>
      </w:r>
      <w:r w:rsidRPr="00F86351">
        <w:rPr>
          <w:rFonts w:ascii="Arial" w:hAnsi="Arial" w:cs="Arial"/>
          <w:szCs w:val="24"/>
        </w:rPr>
        <w:t>operation und Kommunikation,</w:t>
      </w:r>
    </w:p>
    <w:p w:rsidR="00F86351" w:rsidRPr="00F86351" w:rsidRDefault="00F86351" w:rsidP="00F020B7">
      <w:pPr>
        <w:numPr>
          <w:ilvl w:val="0"/>
          <w:numId w:val="34"/>
        </w:numPr>
        <w:rPr>
          <w:rFonts w:ascii="Arial" w:hAnsi="Arial" w:cs="Arial"/>
          <w:szCs w:val="24"/>
        </w:rPr>
      </w:pPr>
      <w:r w:rsidRPr="00F86351">
        <w:rPr>
          <w:rFonts w:ascii="Arial" w:hAnsi="Arial" w:cs="Arial"/>
          <w:szCs w:val="24"/>
        </w:rPr>
        <w:t>Im Zusammenhang der eigenen Gestaltung medialer Aussagen, z. B. der Erste</w:t>
      </w:r>
      <w:r w:rsidRPr="00F86351">
        <w:rPr>
          <w:rFonts w:ascii="Arial" w:hAnsi="Arial" w:cs="Arial"/>
          <w:szCs w:val="24"/>
        </w:rPr>
        <w:t>l</w:t>
      </w:r>
      <w:r w:rsidRPr="00F86351">
        <w:rPr>
          <w:rFonts w:ascii="Arial" w:hAnsi="Arial" w:cs="Arial"/>
          <w:szCs w:val="24"/>
        </w:rPr>
        <w:t>lung einer Zeitung, eines Hörmagazins, eines Videofilms, einer Computersimul</w:t>
      </w:r>
      <w:r w:rsidRPr="00F86351">
        <w:rPr>
          <w:rFonts w:ascii="Arial" w:hAnsi="Arial" w:cs="Arial"/>
          <w:szCs w:val="24"/>
        </w:rPr>
        <w:t>a</w:t>
      </w:r>
      <w:r w:rsidRPr="00F86351">
        <w:rPr>
          <w:rFonts w:ascii="Arial" w:hAnsi="Arial" w:cs="Arial"/>
          <w:szCs w:val="24"/>
        </w:rPr>
        <w:t>tion oder einer Homepage.</w:t>
      </w:r>
    </w:p>
    <w:p w:rsidR="00F86351" w:rsidRPr="00F86351" w:rsidRDefault="00F86351" w:rsidP="00F86351">
      <w:pPr>
        <w:rPr>
          <w:rFonts w:ascii="Arial" w:hAnsi="Arial" w:cs="Arial"/>
          <w:szCs w:val="24"/>
        </w:rPr>
      </w:pPr>
      <w:r w:rsidRPr="00F86351">
        <w:rPr>
          <w:rFonts w:ascii="Arial" w:hAnsi="Arial" w:cs="Arial"/>
          <w:szCs w:val="24"/>
        </w:rPr>
        <w:t>Das Medienkonzept der Schule enthält dazu in den jeweiligen Lehrplänen konkrete Pr</w:t>
      </w:r>
      <w:r w:rsidRPr="00F86351">
        <w:rPr>
          <w:rFonts w:ascii="Arial" w:hAnsi="Arial" w:cs="Arial"/>
          <w:szCs w:val="24"/>
        </w:rPr>
        <w:t>o</w:t>
      </w:r>
      <w:r w:rsidRPr="00F86351">
        <w:rPr>
          <w:rFonts w:ascii="Arial" w:hAnsi="Arial" w:cs="Arial"/>
          <w:szCs w:val="24"/>
        </w:rPr>
        <w:t>jekt- und Unterrichtspläne für alle Jahrgangsstufen.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 xml:space="preserve">Seit Ende 2014 werden im Fachunterricht 30 </w:t>
      </w:r>
      <w:proofErr w:type="spellStart"/>
      <w:r w:rsidRPr="00F86351">
        <w:rPr>
          <w:rFonts w:ascii="Arial" w:hAnsi="Arial" w:cs="Arial"/>
          <w:szCs w:val="24"/>
        </w:rPr>
        <w:t>Ipads</w:t>
      </w:r>
      <w:proofErr w:type="spellEnd"/>
      <w:r w:rsidRPr="00F86351">
        <w:rPr>
          <w:rFonts w:ascii="Arial" w:hAnsi="Arial" w:cs="Arial"/>
          <w:szCs w:val="24"/>
        </w:rPr>
        <w:t xml:space="preserve"> eingesetzt, deren komfortable Nu</w:t>
      </w:r>
      <w:r w:rsidRPr="00F86351">
        <w:rPr>
          <w:rFonts w:ascii="Arial" w:hAnsi="Arial" w:cs="Arial"/>
          <w:szCs w:val="24"/>
        </w:rPr>
        <w:t>t</w:t>
      </w:r>
      <w:r w:rsidRPr="00F86351">
        <w:rPr>
          <w:rFonts w:ascii="Arial" w:hAnsi="Arial" w:cs="Arial"/>
          <w:szCs w:val="24"/>
        </w:rPr>
        <w:t>zung bei längeren Texteingaben durch Tastaturen verbessert wird. Es ist sinnvoll, di</w:t>
      </w:r>
      <w:r w:rsidRPr="00F86351">
        <w:rPr>
          <w:rFonts w:ascii="Arial" w:hAnsi="Arial" w:cs="Arial"/>
          <w:szCs w:val="24"/>
        </w:rPr>
        <w:t>e</w:t>
      </w:r>
      <w:r w:rsidRPr="00F86351">
        <w:rPr>
          <w:rFonts w:ascii="Arial" w:hAnsi="Arial" w:cs="Arial"/>
          <w:szCs w:val="24"/>
        </w:rPr>
        <w:t>sen Bestand zu erweitern, denn…</w:t>
      </w:r>
    </w:p>
    <w:p w:rsidR="00F86351" w:rsidRPr="00F86351" w:rsidRDefault="00F86351" w:rsidP="00F020B7">
      <w:pPr>
        <w:numPr>
          <w:ilvl w:val="0"/>
          <w:numId w:val="35"/>
        </w:numPr>
        <w:rPr>
          <w:rFonts w:ascii="Arial" w:hAnsi="Arial" w:cs="Arial"/>
          <w:szCs w:val="24"/>
        </w:rPr>
      </w:pPr>
      <w:proofErr w:type="spellStart"/>
      <w:r w:rsidRPr="00F86351">
        <w:rPr>
          <w:rFonts w:ascii="Arial" w:hAnsi="Arial" w:cs="Arial"/>
          <w:szCs w:val="24"/>
        </w:rPr>
        <w:t>IPads</w:t>
      </w:r>
      <w:proofErr w:type="spellEnd"/>
      <w:r w:rsidRPr="00F86351">
        <w:rPr>
          <w:rFonts w:ascii="Arial" w:hAnsi="Arial" w:cs="Arial"/>
          <w:szCs w:val="24"/>
        </w:rPr>
        <w:t xml:space="preserve"> passen sich in den Stundenablauf ein: </w:t>
      </w:r>
      <w:r w:rsidRPr="00F86351">
        <w:rPr>
          <w:rFonts w:ascii="Arial" w:hAnsi="Arial" w:cs="Arial"/>
          <w:szCs w:val="24"/>
        </w:rPr>
        <w:br/>
        <w:t>Differenzierte Gruppenarbeit - unter Aufsicht des Lehrers - zu unterschiedlichen Themen im Klassenraum ist leicht möglich, z.B. Videos betrachten, Fotos erste</w:t>
      </w:r>
      <w:r w:rsidRPr="00F86351">
        <w:rPr>
          <w:rFonts w:ascii="Arial" w:hAnsi="Arial" w:cs="Arial"/>
          <w:szCs w:val="24"/>
        </w:rPr>
        <w:t>l</w:t>
      </w:r>
      <w:r w:rsidRPr="00F86351">
        <w:rPr>
          <w:rFonts w:ascii="Arial" w:hAnsi="Arial" w:cs="Arial"/>
          <w:szCs w:val="24"/>
        </w:rPr>
        <w:t>len oder bearbeiten, Texte schreiben…, kann gleichzeitig geschehen.</w:t>
      </w:r>
    </w:p>
    <w:p w:rsidR="00F86351" w:rsidRPr="00F86351" w:rsidRDefault="00F86351" w:rsidP="00F020B7">
      <w:pPr>
        <w:numPr>
          <w:ilvl w:val="0"/>
          <w:numId w:val="35"/>
        </w:numPr>
        <w:rPr>
          <w:rFonts w:ascii="Arial" w:hAnsi="Arial" w:cs="Arial"/>
          <w:szCs w:val="24"/>
        </w:rPr>
      </w:pPr>
      <w:r w:rsidRPr="00F86351">
        <w:rPr>
          <w:rFonts w:ascii="Arial" w:hAnsi="Arial" w:cs="Arial"/>
          <w:szCs w:val="24"/>
        </w:rPr>
        <w:t>Individuelles Lernen vereinfacht sich:</w:t>
      </w:r>
      <w:r w:rsidRPr="00F86351">
        <w:rPr>
          <w:rFonts w:ascii="Arial" w:hAnsi="Arial" w:cs="Arial"/>
          <w:szCs w:val="24"/>
        </w:rPr>
        <w:br/>
        <w:t>Die Zuweisung individueller Arbeitsaufträge (leicht, normal, schwierig) durch den Lehrer ist spontan realisierbar.</w:t>
      </w:r>
    </w:p>
    <w:p w:rsidR="00F86351" w:rsidRPr="00F86351" w:rsidRDefault="00F86351" w:rsidP="00F020B7">
      <w:pPr>
        <w:numPr>
          <w:ilvl w:val="0"/>
          <w:numId w:val="35"/>
        </w:numPr>
        <w:rPr>
          <w:rFonts w:ascii="Arial" w:hAnsi="Arial" w:cs="Arial"/>
          <w:szCs w:val="24"/>
        </w:rPr>
      </w:pPr>
      <w:r w:rsidRPr="00F86351">
        <w:rPr>
          <w:rFonts w:ascii="Arial" w:hAnsi="Arial" w:cs="Arial"/>
          <w:szCs w:val="24"/>
        </w:rPr>
        <w:lastRenderedPageBreak/>
        <w:t>Partnerarbeit am eigenen Platz wird möglich:</w:t>
      </w:r>
      <w:r w:rsidRPr="00F86351">
        <w:rPr>
          <w:rFonts w:ascii="Arial" w:hAnsi="Arial" w:cs="Arial"/>
          <w:szCs w:val="24"/>
        </w:rPr>
        <w:br/>
        <w:t>Da 2 Schüler ein I-</w:t>
      </w:r>
      <w:proofErr w:type="spellStart"/>
      <w:r w:rsidRPr="00F86351">
        <w:rPr>
          <w:rFonts w:ascii="Arial" w:hAnsi="Arial" w:cs="Arial"/>
          <w:szCs w:val="24"/>
        </w:rPr>
        <w:t>Pad</w:t>
      </w:r>
      <w:proofErr w:type="spellEnd"/>
      <w:r w:rsidRPr="00F86351">
        <w:rPr>
          <w:rFonts w:ascii="Arial" w:hAnsi="Arial" w:cs="Arial"/>
          <w:szCs w:val="24"/>
        </w:rPr>
        <w:t xml:space="preserve"> nutzen, können digitale Schulbücher, digitale Arbeitsblä</w:t>
      </w:r>
      <w:r w:rsidRPr="00F86351">
        <w:rPr>
          <w:rFonts w:ascii="Arial" w:hAnsi="Arial" w:cs="Arial"/>
          <w:szCs w:val="24"/>
        </w:rPr>
        <w:t>t</w:t>
      </w:r>
      <w:r w:rsidRPr="00F86351">
        <w:rPr>
          <w:rFonts w:ascii="Arial" w:hAnsi="Arial" w:cs="Arial"/>
          <w:szCs w:val="24"/>
        </w:rPr>
        <w:t>ter bearbeitet und Lern-</w:t>
      </w:r>
      <w:proofErr w:type="spellStart"/>
      <w:r w:rsidRPr="00F86351">
        <w:rPr>
          <w:rFonts w:ascii="Arial" w:hAnsi="Arial" w:cs="Arial"/>
          <w:szCs w:val="24"/>
        </w:rPr>
        <w:t>Apps</w:t>
      </w:r>
      <w:proofErr w:type="spellEnd"/>
      <w:r w:rsidRPr="00F86351">
        <w:rPr>
          <w:rFonts w:ascii="Arial" w:hAnsi="Arial" w:cs="Arial"/>
          <w:szCs w:val="24"/>
        </w:rPr>
        <w:t xml:space="preserve"> genutzt werden. </w:t>
      </w:r>
    </w:p>
    <w:p w:rsidR="00F86351" w:rsidRPr="00F86351" w:rsidRDefault="00F86351" w:rsidP="00F020B7">
      <w:pPr>
        <w:numPr>
          <w:ilvl w:val="0"/>
          <w:numId w:val="35"/>
        </w:numPr>
        <w:rPr>
          <w:rFonts w:ascii="Arial" w:hAnsi="Arial" w:cs="Arial"/>
          <w:szCs w:val="24"/>
        </w:rPr>
      </w:pPr>
      <w:r w:rsidRPr="00F86351">
        <w:rPr>
          <w:rFonts w:ascii="Arial" w:hAnsi="Arial" w:cs="Arial"/>
          <w:szCs w:val="24"/>
        </w:rPr>
        <w:t xml:space="preserve">Arbeitsergebnisse werden direkt über den </w:t>
      </w:r>
      <w:proofErr w:type="spellStart"/>
      <w:r w:rsidRPr="00F86351">
        <w:rPr>
          <w:rFonts w:ascii="Arial" w:hAnsi="Arial" w:cs="Arial"/>
          <w:szCs w:val="24"/>
        </w:rPr>
        <w:t>Beamer</w:t>
      </w:r>
      <w:proofErr w:type="spellEnd"/>
      <w:r w:rsidRPr="00F86351">
        <w:rPr>
          <w:rFonts w:ascii="Arial" w:hAnsi="Arial" w:cs="Arial"/>
          <w:szCs w:val="24"/>
        </w:rPr>
        <w:t xml:space="preserve"> präsentiert. Sie können aber auch per Mail dem Lehrer, dem Mitschüler oder nach Hause geschickt werden.</w:t>
      </w:r>
    </w:p>
    <w:p w:rsidR="00F86351" w:rsidRPr="00F86351" w:rsidRDefault="00F86351" w:rsidP="00F020B7">
      <w:pPr>
        <w:numPr>
          <w:ilvl w:val="0"/>
          <w:numId w:val="35"/>
        </w:numPr>
        <w:rPr>
          <w:rFonts w:ascii="Arial" w:hAnsi="Arial" w:cs="Arial"/>
          <w:szCs w:val="24"/>
        </w:rPr>
      </w:pPr>
      <w:r w:rsidRPr="00F86351">
        <w:rPr>
          <w:rFonts w:ascii="Arial" w:hAnsi="Arial" w:cs="Arial"/>
          <w:szCs w:val="24"/>
        </w:rPr>
        <w:t xml:space="preserve">Die Nutzung der </w:t>
      </w:r>
      <w:proofErr w:type="spellStart"/>
      <w:r w:rsidRPr="00F86351">
        <w:rPr>
          <w:rFonts w:ascii="Arial" w:hAnsi="Arial" w:cs="Arial"/>
          <w:szCs w:val="24"/>
        </w:rPr>
        <w:t>Ipads</w:t>
      </w:r>
      <w:proofErr w:type="spellEnd"/>
      <w:r w:rsidRPr="00F86351">
        <w:rPr>
          <w:rFonts w:ascii="Arial" w:hAnsi="Arial" w:cs="Arial"/>
          <w:szCs w:val="24"/>
        </w:rPr>
        <w:t xml:space="preserve"> ergänzt bzw. ersetzt Whiteboards. </w:t>
      </w:r>
      <w:r w:rsidRPr="00F86351">
        <w:rPr>
          <w:rFonts w:ascii="Arial" w:hAnsi="Arial" w:cs="Arial"/>
          <w:szCs w:val="24"/>
        </w:rPr>
        <w:br/>
        <w:t>Tafelanschriebe werden fototechnisch gesichert und sind in der nächsten Stunde wieder präsent.</w:t>
      </w:r>
    </w:p>
    <w:p w:rsidR="00F86351" w:rsidRPr="00F86351" w:rsidRDefault="00F86351" w:rsidP="00F86351">
      <w:pPr>
        <w:ind w:left="720"/>
        <w:rPr>
          <w:rFonts w:ascii="Arial" w:hAnsi="Arial" w:cs="Arial"/>
          <w:szCs w:val="24"/>
        </w:rPr>
      </w:pPr>
    </w:p>
    <w:p w:rsidR="00F86351" w:rsidRPr="00F86351" w:rsidRDefault="00F86351" w:rsidP="00F86351">
      <w:pPr>
        <w:rPr>
          <w:rFonts w:ascii="Arial" w:hAnsi="Arial" w:cs="Arial"/>
          <w:szCs w:val="24"/>
        </w:rPr>
      </w:pPr>
      <w:proofErr w:type="spellStart"/>
      <w:r w:rsidRPr="00F86351">
        <w:rPr>
          <w:rFonts w:ascii="Arial" w:hAnsi="Arial" w:cs="Arial"/>
          <w:szCs w:val="24"/>
        </w:rPr>
        <w:t>Ipads</w:t>
      </w:r>
      <w:proofErr w:type="spellEnd"/>
      <w:r w:rsidRPr="00F86351">
        <w:rPr>
          <w:rFonts w:ascii="Arial" w:hAnsi="Arial" w:cs="Arial"/>
          <w:szCs w:val="24"/>
        </w:rPr>
        <w:t xml:space="preserve"> integrieren die neuen Medien als selbstverständliches – nicht mehr besonderes - Lehr- und Lernmittel in die Unterrichtsstunde und trainieren den sinnvollen Umgang mit den Möglichkeiten, die die Schüler heute in Form ihrer </w:t>
      </w:r>
      <w:proofErr w:type="spellStart"/>
      <w:r w:rsidRPr="00F86351">
        <w:rPr>
          <w:rFonts w:ascii="Arial" w:hAnsi="Arial" w:cs="Arial"/>
          <w:szCs w:val="24"/>
        </w:rPr>
        <w:t>Smartphones</w:t>
      </w:r>
      <w:proofErr w:type="spellEnd"/>
      <w:r w:rsidRPr="00F86351">
        <w:rPr>
          <w:rFonts w:ascii="Arial" w:hAnsi="Arial" w:cs="Arial"/>
          <w:szCs w:val="24"/>
        </w:rPr>
        <w:t xml:space="preserve"> eh mit sich heru</w:t>
      </w:r>
      <w:r w:rsidRPr="00F86351">
        <w:rPr>
          <w:rFonts w:ascii="Arial" w:hAnsi="Arial" w:cs="Arial"/>
          <w:szCs w:val="24"/>
        </w:rPr>
        <w:t>m</w:t>
      </w:r>
      <w:r w:rsidRPr="00F86351">
        <w:rPr>
          <w:rFonts w:ascii="Arial" w:hAnsi="Arial" w:cs="Arial"/>
          <w:szCs w:val="24"/>
        </w:rPr>
        <w:t>tragen.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Ziel der Schule ist es einen 1:1 Zugang für Schüler und Lehrer - auch mit Privatgeräten bei dienstlicher Nutzung - zu ermöglichen. Dazu ist es notwendig, dass unser Interne</w:t>
      </w:r>
      <w:r w:rsidRPr="00F86351">
        <w:rPr>
          <w:rFonts w:ascii="Arial" w:hAnsi="Arial" w:cs="Arial"/>
          <w:szCs w:val="24"/>
        </w:rPr>
        <w:t>t</w:t>
      </w:r>
      <w:r w:rsidRPr="00F86351">
        <w:rPr>
          <w:rFonts w:ascii="Arial" w:hAnsi="Arial" w:cs="Arial"/>
          <w:szCs w:val="24"/>
        </w:rPr>
        <w:t>zugang leistungsfähiger wird.</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Parallel zur Mediennutzung in den einzelnen Fächern bietet die Thomas-Edison-Realschule den 5. und 6.Klässlern im Rahmen des Ergänzungsunterrichts eine Einfü</w:t>
      </w:r>
      <w:r w:rsidRPr="00F86351">
        <w:rPr>
          <w:rFonts w:ascii="Arial" w:hAnsi="Arial" w:cs="Arial"/>
          <w:szCs w:val="24"/>
        </w:rPr>
        <w:t>h</w:t>
      </w:r>
      <w:r w:rsidRPr="00F86351">
        <w:rPr>
          <w:rFonts w:ascii="Arial" w:hAnsi="Arial" w:cs="Arial"/>
          <w:szCs w:val="24"/>
        </w:rPr>
        <w:t xml:space="preserve">rung in den Umgang mit PC und </w:t>
      </w:r>
      <w:proofErr w:type="spellStart"/>
      <w:r w:rsidRPr="00F86351">
        <w:rPr>
          <w:rFonts w:ascii="Arial" w:hAnsi="Arial" w:cs="Arial"/>
          <w:szCs w:val="24"/>
        </w:rPr>
        <w:t>Tablet</w:t>
      </w:r>
      <w:proofErr w:type="spellEnd"/>
      <w:r w:rsidRPr="00F86351">
        <w:rPr>
          <w:rFonts w:ascii="Arial" w:hAnsi="Arial" w:cs="Arial"/>
          <w:szCs w:val="24"/>
        </w:rPr>
        <w:t xml:space="preserve"> sowohl unter technischem als auch sozialem Aspekt an.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Medienscouts sorgen für sozialen Frieden bei Cybermobbing.</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Die Schule hat eine als gemeinsam aber auch für die Schüler individuell nutzbare A</w:t>
      </w:r>
      <w:r w:rsidRPr="00F86351">
        <w:rPr>
          <w:rFonts w:ascii="Arial" w:hAnsi="Arial" w:cs="Arial"/>
          <w:szCs w:val="24"/>
        </w:rPr>
        <w:t>r</w:t>
      </w:r>
      <w:r w:rsidRPr="00F86351">
        <w:rPr>
          <w:rFonts w:ascii="Arial" w:hAnsi="Arial" w:cs="Arial"/>
          <w:szCs w:val="24"/>
        </w:rPr>
        <w:t>beitsplattform (</w:t>
      </w:r>
      <w:proofErr w:type="spellStart"/>
      <w:r w:rsidRPr="00F86351">
        <w:rPr>
          <w:rFonts w:ascii="Arial" w:hAnsi="Arial" w:cs="Arial"/>
          <w:szCs w:val="24"/>
        </w:rPr>
        <w:t>Moodle</w:t>
      </w:r>
      <w:proofErr w:type="spellEnd"/>
      <w:r w:rsidRPr="00F86351">
        <w:rPr>
          <w:rFonts w:ascii="Arial" w:hAnsi="Arial" w:cs="Arial"/>
          <w:szCs w:val="24"/>
        </w:rPr>
        <w:t xml:space="preserve"> beim KRZN) eingerichtet. Sukzessive erlernen Lehrer und Sch</w:t>
      </w:r>
      <w:r w:rsidRPr="00F86351">
        <w:rPr>
          <w:rFonts w:ascii="Arial" w:hAnsi="Arial" w:cs="Arial"/>
          <w:szCs w:val="24"/>
        </w:rPr>
        <w:t>ü</w:t>
      </w:r>
      <w:r w:rsidRPr="00F86351">
        <w:rPr>
          <w:rFonts w:ascii="Arial" w:hAnsi="Arial" w:cs="Arial"/>
          <w:szCs w:val="24"/>
        </w:rPr>
        <w:t>ler diese einzusetzen.</w:t>
      </w:r>
    </w:p>
    <w:p w:rsidR="00F86351" w:rsidRPr="00F86351" w:rsidRDefault="00F86351" w:rsidP="00F86351">
      <w:pPr>
        <w:rPr>
          <w:rFonts w:ascii="Arial" w:hAnsi="Arial" w:cs="Arial"/>
          <w:szCs w:val="24"/>
        </w:rPr>
      </w:pPr>
    </w:p>
    <w:p w:rsidR="00F86351" w:rsidRPr="00F86351" w:rsidRDefault="00F86351" w:rsidP="00F86351">
      <w:pPr>
        <w:rPr>
          <w:rFonts w:ascii="Arial" w:hAnsi="Arial" w:cs="Arial"/>
          <w:szCs w:val="24"/>
        </w:rPr>
      </w:pPr>
      <w:r w:rsidRPr="00F86351">
        <w:rPr>
          <w:rFonts w:ascii="Arial" w:hAnsi="Arial" w:cs="Arial"/>
          <w:szCs w:val="24"/>
        </w:rPr>
        <w:t>Neben der allgemeinen Nutzung der digitalen Medien ist an der Thomas-Edison-Realschule das Fach Informatik implementiert. Die bisher genutzten Windows-Rechner sind aus Altersgründen stark dezimiert. Für den unterrichtlichen Einsatz u.a. von Per</w:t>
      </w:r>
      <w:r w:rsidRPr="00F86351">
        <w:rPr>
          <w:rFonts w:ascii="Arial" w:hAnsi="Arial" w:cs="Arial"/>
          <w:szCs w:val="24"/>
        </w:rPr>
        <w:t>i</w:t>
      </w:r>
      <w:r w:rsidRPr="00F86351">
        <w:rPr>
          <w:rFonts w:ascii="Arial" w:hAnsi="Arial" w:cs="Arial"/>
          <w:szCs w:val="24"/>
        </w:rPr>
        <w:t xml:space="preserve">pherie wie Scanner, Lego-Roboter, </w:t>
      </w:r>
      <w:proofErr w:type="spellStart"/>
      <w:r w:rsidRPr="00F86351">
        <w:rPr>
          <w:rFonts w:ascii="Arial" w:hAnsi="Arial" w:cs="Arial"/>
          <w:szCs w:val="24"/>
        </w:rPr>
        <w:t>Styroporschneidemaschinen</w:t>
      </w:r>
      <w:proofErr w:type="spellEnd"/>
      <w:r w:rsidRPr="00F86351">
        <w:rPr>
          <w:rFonts w:ascii="Arial" w:hAnsi="Arial" w:cs="Arial"/>
          <w:szCs w:val="24"/>
        </w:rPr>
        <w:t xml:space="preserve"> … kann nicht auf die Neuanschaffung von PCs zugunsten von weiteren </w:t>
      </w:r>
      <w:proofErr w:type="spellStart"/>
      <w:r w:rsidRPr="00F86351">
        <w:rPr>
          <w:rFonts w:ascii="Arial" w:hAnsi="Arial" w:cs="Arial"/>
          <w:szCs w:val="24"/>
        </w:rPr>
        <w:t>Tablets</w:t>
      </w:r>
      <w:proofErr w:type="spellEnd"/>
      <w:r w:rsidRPr="00F86351">
        <w:rPr>
          <w:rFonts w:ascii="Arial" w:hAnsi="Arial" w:cs="Arial"/>
          <w:szCs w:val="24"/>
        </w:rPr>
        <w:t xml:space="preserve"> verzichtet werden.</w:t>
      </w:r>
    </w:p>
    <w:p w:rsidR="00F86351" w:rsidRPr="00F86351" w:rsidRDefault="00F86351" w:rsidP="00F86351">
      <w:pPr>
        <w:rPr>
          <w:rFonts w:ascii="Arial" w:hAnsi="Arial" w:cs="Arial"/>
          <w:szCs w:val="24"/>
        </w:rPr>
      </w:pPr>
      <w:r w:rsidRPr="00F86351">
        <w:rPr>
          <w:rFonts w:ascii="Arial" w:hAnsi="Arial" w:cs="Arial"/>
          <w:szCs w:val="24"/>
        </w:rPr>
        <w:t xml:space="preserve">Die Schule benötigt 20 iMacs, um die Verwaltung von </w:t>
      </w:r>
      <w:proofErr w:type="spellStart"/>
      <w:r w:rsidRPr="00F86351">
        <w:rPr>
          <w:rFonts w:ascii="Arial" w:hAnsi="Arial" w:cs="Arial"/>
          <w:szCs w:val="24"/>
        </w:rPr>
        <w:t>Ipads</w:t>
      </w:r>
      <w:proofErr w:type="spellEnd"/>
      <w:r w:rsidRPr="00F86351">
        <w:rPr>
          <w:rFonts w:ascii="Arial" w:hAnsi="Arial" w:cs="Arial"/>
          <w:szCs w:val="24"/>
        </w:rPr>
        <w:t xml:space="preserve"> und PCs gut organisiert zu gestalten und den Unterricht aufrecht zu erhalten.</w:t>
      </w:r>
    </w:p>
    <w:p w:rsidR="00F86351" w:rsidRPr="00F86351" w:rsidRDefault="00F86351" w:rsidP="00F86351">
      <w:pPr>
        <w:rPr>
          <w:rFonts w:ascii="Arial" w:hAnsi="Arial" w:cs="Arial"/>
          <w:szCs w:val="24"/>
        </w:rPr>
      </w:pPr>
      <w:r w:rsidRPr="00F86351">
        <w:rPr>
          <w:rFonts w:ascii="Arial" w:hAnsi="Arial" w:cs="Arial"/>
          <w:szCs w:val="24"/>
        </w:rPr>
        <w:t>Die iMacs müssen sowohl das Betriebssystem OSX als auch Windows haben, um vo</w:t>
      </w:r>
      <w:r w:rsidRPr="00F86351">
        <w:rPr>
          <w:rFonts w:ascii="Arial" w:hAnsi="Arial" w:cs="Arial"/>
          <w:szCs w:val="24"/>
        </w:rPr>
        <w:t>r</w:t>
      </w:r>
      <w:r w:rsidRPr="00F86351">
        <w:rPr>
          <w:rFonts w:ascii="Arial" w:hAnsi="Arial" w:cs="Arial"/>
          <w:szCs w:val="24"/>
        </w:rPr>
        <w:t>handene Softwarelizenzen weiter nutzen zu können.</w:t>
      </w:r>
    </w:p>
    <w:p w:rsidR="00900290" w:rsidRDefault="00900290">
      <w:pPr>
        <w:rPr>
          <w:rFonts w:ascii="Arial" w:eastAsiaTheme="majorEastAsia" w:hAnsi="Arial" w:cs="Arial"/>
          <w:szCs w:val="24"/>
        </w:rPr>
      </w:pPr>
      <w:r>
        <w:rPr>
          <w:rFonts w:cs="Arial"/>
          <w:szCs w:val="24"/>
        </w:rPr>
        <w:br w:type="page"/>
      </w:r>
    </w:p>
    <w:p w:rsidR="00F86351" w:rsidRPr="00900290" w:rsidRDefault="00FA09E0" w:rsidP="00900290">
      <w:pPr>
        <w:pStyle w:val="SPberschrift2"/>
      </w:pPr>
      <w:bookmarkStart w:id="42" w:name="_Toc444002475"/>
      <w:r>
        <w:lastRenderedPageBreak/>
        <w:t>4.10</w:t>
      </w:r>
      <w:r w:rsidR="00F86351" w:rsidRPr="00900290">
        <w:t xml:space="preserve"> Methodentraining</w:t>
      </w:r>
      <w:bookmarkEnd w:id="42"/>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Worum geht es?</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 xml:space="preserve">Schüler und Schülerinnen sollen durch unterschiedliche Methoden das selbstständige Lernen </w:t>
      </w:r>
      <w:proofErr w:type="spellStart"/>
      <w:r w:rsidRPr="00900290">
        <w:rPr>
          <w:rFonts w:ascii="Arial" w:hAnsi="Arial" w:cs="Arial"/>
          <w:szCs w:val="24"/>
        </w:rPr>
        <w:t>lernen</w:t>
      </w:r>
      <w:proofErr w:type="spellEnd"/>
      <w:r w:rsidRPr="00900290">
        <w:rPr>
          <w:rFonts w:ascii="Arial" w:hAnsi="Arial" w:cs="Arial"/>
          <w:szCs w:val="24"/>
        </w:rPr>
        <w:t>.</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Was wollen wir?</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Wir haben es uns zur Aufgabe gemacht, die Selbstständigkeit und Selbsttätigkeit der Schüler und Schülerinnen zu fordern und zu fördern. Dies setzt einen auf Mündigkeit zielenden Unterricht voraus, in dem offene Unterrichtsformen, Handlungsorientierung und eigenständiges Arbeiten praktiziert werden. Ein solcher Unterricht verlangt meth</w:t>
      </w:r>
      <w:r w:rsidRPr="00900290">
        <w:rPr>
          <w:rFonts w:ascii="Arial" w:hAnsi="Arial" w:cs="Arial"/>
          <w:szCs w:val="24"/>
        </w:rPr>
        <w:t>o</w:t>
      </w:r>
      <w:r w:rsidRPr="00900290">
        <w:rPr>
          <w:rFonts w:ascii="Arial" w:hAnsi="Arial" w:cs="Arial"/>
          <w:szCs w:val="24"/>
        </w:rPr>
        <w:t>dische Kompetenzen. Die Schüler und Schülerinnen benötigen z.B. die Fähigkeit, sich eigenständig Informationen zu beschaffen, mit diesen kritisch umzugehen sowie die Ergebnisse anschaulich und verständlich in der Klasse zu präsentieren.</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Wir halten Methodenkompetenz für eine wichtige Voraussetzung für routiniertes und effizientes inhaltlich-fachliches Lernen. Besonders bei lernschwachen Schülern und Schülerinnen ist Lernversagen oft auf mangelnde Methodenkompetenz zurückzuführen. Ein methodisch durchdachtes Erschließen des Lernstoffs führt zu besseren Lernerfo</w:t>
      </w:r>
      <w:r w:rsidRPr="00900290">
        <w:rPr>
          <w:rFonts w:ascii="Arial" w:hAnsi="Arial" w:cs="Arial"/>
          <w:szCs w:val="24"/>
        </w:rPr>
        <w:t>l</w:t>
      </w:r>
      <w:r w:rsidRPr="00900290">
        <w:rPr>
          <w:rFonts w:ascii="Arial" w:hAnsi="Arial" w:cs="Arial"/>
          <w:szCs w:val="24"/>
        </w:rPr>
        <w:t>gen. Um dies zu erreichen, bieten wir ein Methodentraining unabhängig vom Fach oder Lerninhalt an.</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Unser Methodentraining ermöglicht den Schüler und Schülerinnen, ihre individuellen Stärken und Schwächen im Bereich der Lern- und Arbeitstechniken bis hin zur Komm</w:t>
      </w:r>
      <w:r w:rsidRPr="00900290">
        <w:rPr>
          <w:rFonts w:ascii="Arial" w:hAnsi="Arial" w:cs="Arial"/>
          <w:szCs w:val="24"/>
        </w:rPr>
        <w:t>u</w:t>
      </w:r>
      <w:r w:rsidRPr="00900290">
        <w:rPr>
          <w:rFonts w:ascii="Arial" w:hAnsi="Arial" w:cs="Arial"/>
          <w:szCs w:val="24"/>
        </w:rPr>
        <w:t>nikation und Teamentwicklung zu erkennen. Es fördert weiterhin eine kritische Selbs</w:t>
      </w:r>
      <w:r w:rsidRPr="00900290">
        <w:rPr>
          <w:rFonts w:ascii="Arial" w:hAnsi="Arial" w:cs="Arial"/>
          <w:szCs w:val="24"/>
        </w:rPr>
        <w:t>t</w:t>
      </w:r>
      <w:r w:rsidRPr="00900290">
        <w:rPr>
          <w:rFonts w:ascii="Arial" w:hAnsi="Arial" w:cs="Arial"/>
          <w:szCs w:val="24"/>
        </w:rPr>
        <w:t>beobachtung beim Entwicklungs- und Qualifizierungsprozess.</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Selbstständiges Lernen ist ein Vorgang, der jeden Menschen sein Leben lang begleitet, egal welchen Bildungs- und Berufsweg er auch einschlägt. Der ständige Wissensz</w:t>
      </w:r>
      <w:r w:rsidRPr="00900290">
        <w:rPr>
          <w:rFonts w:ascii="Arial" w:hAnsi="Arial" w:cs="Arial"/>
          <w:szCs w:val="24"/>
        </w:rPr>
        <w:t>u</w:t>
      </w:r>
      <w:r w:rsidRPr="00900290">
        <w:rPr>
          <w:rFonts w:ascii="Arial" w:hAnsi="Arial" w:cs="Arial"/>
          <w:szCs w:val="24"/>
        </w:rPr>
        <w:t>wachs und der permanente Wandel in der heutigen Gesellschaft zwingen ihn, sich ständig weiterbilden zu müssen.</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6" w:color="auto"/>
          <w:right w:val="single" w:sz="4" w:space="4" w:color="auto"/>
        </w:pBdr>
        <w:rPr>
          <w:rFonts w:ascii="Arial" w:hAnsi="Arial" w:cs="Arial"/>
          <w:b/>
          <w:szCs w:val="24"/>
        </w:rPr>
      </w:pPr>
      <w:r w:rsidRPr="00900290">
        <w:rPr>
          <w:rFonts w:ascii="Arial" w:hAnsi="Arial" w:cs="Arial"/>
          <w:b/>
          <w:szCs w:val="24"/>
        </w:rPr>
        <w:t>Wie setzen wir das um?</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Basis unseres Methodentrainings sind die 2008 in der schulinternen Fortbildung en</w:t>
      </w:r>
      <w:r w:rsidRPr="00900290">
        <w:rPr>
          <w:rFonts w:ascii="Arial" w:hAnsi="Arial" w:cs="Arial"/>
          <w:szCs w:val="24"/>
        </w:rPr>
        <w:t>t</w:t>
      </w:r>
      <w:r w:rsidRPr="00900290">
        <w:rPr>
          <w:rFonts w:ascii="Arial" w:hAnsi="Arial" w:cs="Arial"/>
          <w:szCs w:val="24"/>
        </w:rPr>
        <w:t>standenen Arbeitsmaterialien in starker Anlehnung an die der Realschule Enger. Das Methodenkonzept wurde 2011/12 komplett neu umstrukturiert und zum ersten Mal in allen Jahrgangsstufen im ersten Halbjahr an drei Methodentagen durchgeführt. Wiede</w:t>
      </w:r>
      <w:r w:rsidRPr="00900290">
        <w:rPr>
          <w:rFonts w:ascii="Arial" w:hAnsi="Arial" w:cs="Arial"/>
          <w:szCs w:val="24"/>
        </w:rPr>
        <w:t>r</w:t>
      </w:r>
      <w:r w:rsidRPr="00900290">
        <w:rPr>
          <w:rFonts w:ascii="Arial" w:hAnsi="Arial" w:cs="Arial"/>
          <w:szCs w:val="24"/>
        </w:rPr>
        <w:t>holende Elemente in den Fächern ergänzen das Methodentraining dann im zweiten Halbjahr. Eine Evaluation erfolgte dann im Winter 2014.</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Die Methodentage finden statt:</w:t>
      </w:r>
    </w:p>
    <w:p w:rsidR="00F86351" w:rsidRPr="00900290" w:rsidRDefault="00F86351" w:rsidP="00900290">
      <w:pPr>
        <w:rPr>
          <w:rFonts w:ascii="Arial" w:hAnsi="Arial" w:cs="Arial"/>
          <w:szCs w:val="24"/>
        </w:rPr>
      </w:pPr>
    </w:p>
    <w:tbl>
      <w:tblPr>
        <w:tblW w:w="0" w:type="auto"/>
        <w:tblLook w:val="01E0"/>
      </w:tblPr>
      <w:tblGrid>
        <w:gridCol w:w="636"/>
        <w:gridCol w:w="7945"/>
      </w:tblGrid>
      <w:tr w:rsidR="00F86351" w:rsidRPr="00900290" w:rsidTr="00900290">
        <w:tc>
          <w:tcPr>
            <w:tcW w:w="636" w:type="dxa"/>
          </w:tcPr>
          <w:p w:rsidR="00F86351" w:rsidRPr="00900290" w:rsidRDefault="00F86351" w:rsidP="00900290">
            <w:pPr>
              <w:rPr>
                <w:rFonts w:ascii="Arial" w:hAnsi="Arial" w:cs="Arial"/>
                <w:szCs w:val="24"/>
              </w:rPr>
            </w:pPr>
            <w:r w:rsidRPr="00900290">
              <w:rPr>
                <w:rFonts w:ascii="Arial" w:hAnsi="Arial" w:cs="Arial"/>
                <w:szCs w:val="24"/>
              </w:rPr>
              <w:t>1.</w:t>
            </w:r>
          </w:p>
        </w:tc>
        <w:tc>
          <w:tcPr>
            <w:tcW w:w="7945" w:type="dxa"/>
          </w:tcPr>
          <w:p w:rsidR="00F86351" w:rsidRPr="00900290" w:rsidRDefault="00F86351" w:rsidP="00900290">
            <w:pPr>
              <w:rPr>
                <w:rFonts w:ascii="Arial" w:hAnsi="Arial" w:cs="Arial"/>
                <w:szCs w:val="24"/>
              </w:rPr>
            </w:pPr>
            <w:r w:rsidRPr="00900290">
              <w:rPr>
                <w:rFonts w:ascii="Arial" w:hAnsi="Arial" w:cs="Arial"/>
                <w:szCs w:val="24"/>
              </w:rPr>
              <w:t>Freitag, 3. Schultag</w:t>
            </w:r>
          </w:p>
        </w:tc>
      </w:tr>
      <w:tr w:rsidR="00F86351" w:rsidRPr="00900290" w:rsidTr="00900290">
        <w:tc>
          <w:tcPr>
            <w:tcW w:w="636" w:type="dxa"/>
          </w:tcPr>
          <w:p w:rsidR="00F86351" w:rsidRPr="00900290" w:rsidRDefault="00F86351" w:rsidP="00900290">
            <w:pPr>
              <w:rPr>
                <w:rFonts w:ascii="Arial" w:hAnsi="Arial" w:cs="Arial"/>
                <w:szCs w:val="24"/>
              </w:rPr>
            </w:pPr>
            <w:r w:rsidRPr="00900290">
              <w:rPr>
                <w:rFonts w:ascii="Arial" w:hAnsi="Arial" w:cs="Arial"/>
                <w:szCs w:val="24"/>
              </w:rPr>
              <w:t>2.</w:t>
            </w:r>
          </w:p>
        </w:tc>
        <w:tc>
          <w:tcPr>
            <w:tcW w:w="7945" w:type="dxa"/>
          </w:tcPr>
          <w:p w:rsidR="00F86351" w:rsidRPr="00900290" w:rsidRDefault="00F86351" w:rsidP="00900290">
            <w:pPr>
              <w:rPr>
                <w:rFonts w:ascii="Arial" w:hAnsi="Arial" w:cs="Arial"/>
                <w:szCs w:val="24"/>
              </w:rPr>
            </w:pPr>
            <w:r w:rsidRPr="00900290">
              <w:rPr>
                <w:rFonts w:ascii="Arial" w:hAnsi="Arial" w:cs="Arial"/>
                <w:szCs w:val="24"/>
              </w:rPr>
              <w:t>Mittwoch vor den Herbstferien</w:t>
            </w:r>
          </w:p>
        </w:tc>
      </w:tr>
      <w:tr w:rsidR="00F86351" w:rsidRPr="00900290" w:rsidTr="00900290">
        <w:tc>
          <w:tcPr>
            <w:tcW w:w="636" w:type="dxa"/>
          </w:tcPr>
          <w:p w:rsidR="00F86351" w:rsidRPr="00900290" w:rsidRDefault="00F86351" w:rsidP="00900290">
            <w:pPr>
              <w:rPr>
                <w:rFonts w:ascii="Arial" w:hAnsi="Arial" w:cs="Arial"/>
                <w:szCs w:val="24"/>
              </w:rPr>
            </w:pPr>
            <w:r w:rsidRPr="00900290">
              <w:rPr>
                <w:rFonts w:ascii="Arial" w:hAnsi="Arial" w:cs="Arial"/>
                <w:szCs w:val="24"/>
              </w:rPr>
              <w:t>3.</w:t>
            </w:r>
          </w:p>
        </w:tc>
        <w:tc>
          <w:tcPr>
            <w:tcW w:w="7945" w:type="dxa"/>
          </w:tcPr>
          <w:p w:rsidR="00F86351" w:rsidRPr="00900290" w:rsidRDefault="00F86351" w:rsidP="00900290">
            <w:pPr>
              <w:rPr>
                <w:rFonts w:ascii="Arial" w:hAnsi="Arial" w:cs="Arial"/>
                <w:szCs w:val="24"/>
              </w:rPr>
            </w:pPr>
            <w:r w:rsidRPr="00900290">
              <w:rPr>
                <w:rFonts w:ascii="Arial" w:hAnsi="Arial" w:cs="Arial"/>
                <w:szCs w:val="24"/>
              </w:rPr>
              <w:t xml:space="preserve">Donnerstag vor der Zeugnisausgabe (1. </w:t>
            </w:r>
            <w:proofErr w:type="spellStart"/>
            <w:r w:rsidRPr="00900290">
              <w:rPr>
                <w:rFonts w:ascii="Arial" w:hAnsi="Arial" w:cs="Arial"/>
                <w:szCs w:val="24"/>
              </w:rPr>
              <w:t>Hj</w:t>
            </w:r>
            <w:proofErr w:type="spellEnd"/>
            <w:r w:rsidRPr="00900290">
              <w:rPr>
                <w:rFonts w:ascii="Arial" w:hAnsi="Arial" w:cs="Arial"/>
                <w:szCs w:val="24"/>
              </w:rPr>
              <w:t>.)</w:t>
            </w:r>
          </w:p>
        </w:tc>
      </w:tr>
    </w:tbl>
    <w:p w:rsidR="00F86351" w:rsidRDefault="00F86351" w:rsidP="00900290">
      <w:pPr>
        <w:rPr>
          <w:rFonts w:ascii="Arial" w:hAnsi="Arial" w:cs="Arial"/>
          <w:szCs w:val="24"/>
        </w:rPr>
      </w:pPr>
      <w:r w:rsidRPr="00900290">
        <w:rPr>
          <w:rFonts w:ascii="Arial" w:hAnsi="Arial" w:cs="Arial"/>
          <w:szCs w:val="24"/>
        </w:rPr>
        <w:br w:type="page"/>
      </w:r>
    </w:p>
    <w:p w:rsidR="00C47618" w:rsidRPr="00900290" w:rsidRDefault="00C47618" w:rsidP="00900290">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
        <w:gridCol w:w="2857"/>
        <w:gridCol w:w="2850"/>
        <w:gridCol w:w="2868"/>
      </w:tblGrid>
      <w:tr w:rsidR="00F86351" w:rsidRPr="00900290" w:rsidTr="00900290">
        <w:tc>
          <w:tcPr>
            <w:tcW w:w="996" w:type="dxa"/>
            <w:vAlign w:val="center"/>
          </w:tcPr>
          <w:p w:rsidR="00F86351" w:rsidRPr="00900290" w:rsidRDefault="00F86351" w:rsidP="006A7412">
            <w:pPr>
              <w:jc w:val="center"/>
              <w:rPr>
                <w:rFonts w:ascii="Arial" w:hAnsi="Arial" w:cs="Arial"/>
                <w:b/>
                <w:szCs w:val="24"/>
              </w:rPr>
            </w:pPr>
            <w:r w:rsidRPr="00900290">
              <w:rPr>
                <w:rFonts w:ascii="Arial" w:hAnsi="Arial" w:cs="Arial"/>
                <w:b/>
                <w:szCs w:val="24"/>
              </w:rPr>
              <w:t>Klasse</w:t>
            </w:r>
          </w:p>
        </w:tc>
        <w:tc>
          <w:tcPr>
            <w:tcW w:w="2877" w:type="dxa"/>
            <w:vAlign w:val="center"/>
          </w:tcPr>
          <w:p w:rsidR="00F86351" w:rsidRPr="00900290" w:rsidRDefault="00F86351" w:rsidP="006A7412">
            <w:pPr>
              <w:jc w:val="center"/>
              <w:rPr>
                <w:rFonts w:ascii="Arial" w:hAnsi="Arial" w:cs="Arial"/>
                <w:b/>
                <w:szCs w:val="24"/>
              </w:rPr>
            </w:pPr>
            <w:r w:rsidRPr="00900290">
              <w:rPr>
                <w:rFonts w:ascii="Arial" w:hAnsi="Arial" w:cs="Arial"/>
                <w:b/>
                <w:szCs w:val="24"/>
              </w:rPr>
              <w:t>1</w:t>
            </w:r>
          </w:p>
        </w:tc>
        <w:tc>
          <w:tcPr>
            <w:tcW w:w="2877" w:type="dxa"/>
            <w:vAlign w:val="center"/>
          </w:tcPr>
          <w:p w:rsidR="00F86351" w:rsidRPr="00900290" w:rsidRDefault="00F86351" w:rsidP="006A7412">
            <w:pPr>
              <w:jc w:val="center"/>
              <w:rPr>
                <w:rFonts w:ascii="Arial" w:hAnsi="Arial" w:cs="Arial"/>
                <w:b/>
                <w:szCs w:val="24"/>
              </w:rPr>
            </w:pPr>
            <w:r w:rsidRPr="00900290">
              <w:rPr>
                <w:rFonts w:ascii="Arial" w:hAnsi="Arial" w:cs="Arial"/>
                <w:b/>
                <w:szCs w:val="24"/>
              </w:rPr>
              <w:t>2</w:t>
            </w:r>
          </w:p>
        </w:tc>
        <w:tc>
          <w:tcPr>
            <w:tcW w:w="2878" w:type="dxa"/>
            <w:vAlign w:val="center"/>
          </w:tcPr>
          <w:p w:rsidR="00F86351" w:rsidRPr="00900290" w:rsidRDefault="00F86351" w:rsidP="006A7412">
            <w:pPr>
              <w:jc w:val="center"/>
              <w:rPr>
                <w:rFonts w:ascii="Arial" w:hAnsi="Arial" w:cs="Arial"/>
                <w:b/>
                <w:szCs w:val="24"/>
              </w:rPr>
            </w:pPr>
            <w:r w:rsidRPr="00900290">
              <w:rPr>
                <w:rFonts w:ascii="Arial" w:hAnsi="Arial" w:cs="Arial"/>
                <w:b/>
                <w:szCs w:val="24"/>
              </w:rPr>
              <w:t>3</w:t>
            </w:r>
          </w:p>
        </w:tc>
      </w:tr>
      <w:tr w:rsidR="00F86351" w:rsidRPr="00900290" w:rsidTr="00900290">
        <w:tc>
          <w:tcPr>
            <w:tcW w:w="996" w:type="dxa"/>
            <w:vAlign w:val="center"/>
          </w:tcPr>
          <w:p w:rsidR="00F86351" w:rsidRPr="00900290" w:rsidRDefault="00F86351" w:rsidP="00900290">
            <w:pPr>
              <w:jc w:val="center"/>
              <w:rPr>
                <w:rFonts w:ascii="Arial" w:hAnsi="Arial" w:cs="Arial"/>
                <w:b/>
                <w:szCs w:val="24"/>
              </w:rPr>
            </w:pPr>
            <w:r w:rsidRPr="00900290">
              <w:rPr>
                <w:rFonts w:ascii="Arial" w:hAnsi="Arial" w:cs="Arial"/>
                <w:b/>
                <w:szCs w:val="24"/>
              </w:rPr>
              <w:t>5</w:t>
            </w:r>
          </w:p>
          <w:p w:rsidR="00F86351" w:rsidRPr="00900290" w:rsidRDefault="00F86351" w:rsidP="00900290">
            <w:pPr>
              <w:jc w:val="center"/>
              <w:rPr>
                <w:rFonts w:ascii="Arial" w:hAnsi="Arial" w:cs="Arial"/>
                <w:b/>
                <w:szCs w:val="24"/>
              </w:rPr>
            </w:pP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Planung des nächsten Unterrichtstages - Hefte und Ordner</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Mein Arbeitsplatz – Wie mache ich Hausaufg</w:t>
            </w:r>
            <w:r w:rsidRPr="00900290">
              <w:rPr>
                <w:rFonts w:ascii="Arial" w:hAnsi="Arial" w:cs="Arial"/>
                <w:szCs w:val="24"/>
              </w:rPr>
              <w:t>a</w:t>
            </w:r>
            <w:r w:rsidRPr="00900290">
              <w:rPr>
                <w:rFonts w:ascii="Arial" w:hAnsi="Arial" w:cs="Arial"/>
                <w:szCs w:val="24"/>
              </w:rPr>
              <w:t>ben?</w:t>
            </w:r>
          </w:p>
        </w:tc>
        <w:tc>
          <w:tcPr>
            <w:tcW w:w="2878" w:type="dxa"/>
            <w:vAlign w:val="center"/>
          </w:tcPr>
          <w:p w:rsidR="00F86351" w:rsidRPr="00900290" w:rsidRDefault="00F86351" w:rsidP="00900290">
            <w:pPr>
              <w:rPr>
                <w:rFonts w:ascii="Arial" w:hAnsi="Arial" w:cs="Arial"/>
                <w:szCs w:val="24"/>
              </w:rPr>
            </w:pPr>
            <w:r w:rsidRPr="00900290">
              <w:rPr>
                <w:rFonts w:ascii="Arial" w:hAnsi="Arial" w:cs="Arial"/>
                <w:szCs w:val="24"/>
              </w:rPr>
              <w:t xml:space="preserve">Welcher </w:t>
            </w:r>
            <w:proofErr w:type="spellStart"/>
            <w:r w:rsidRPr="00900290">
              <w:rPr>
                <w:rFonts w:ascii="Arial" w:hAnsi="Arial" w:cs="Arial"/>
                <w:szCs w:val="24"/>
              </w:rPr>
              <w:t>Lerntyp</w:t>
            </w:r>
            <w:proofErr w:type="spellEnd"/>
            <w:r w:rsidRPr="00900290">
              <w:rPr>
                <w:rFonts w:ascii="Arial" w:hAnsi="Arial" w:cs="Arial"/>
                <w:szCs w:val="24"/>
              </w:rPr>
              <w:t xml:space="preserve"> bin ich? </w:t>
            </w:r>
          </w:p>
          <w:p w:rsidR="00F86351" w:rsidRPr="00900290" w:rsidRDefault="00F86351" w:rsidP="00900290">
            <w:pPr>
              <w:rPr>
                <w:rFonts w:ascii="Arial" w:hAnsi="Arial" w:cs="Arial"/>
                <w:szCs w:val="24"/>
              </w:rPr>
            </w:pPr>
            <w:r w:rsidRPr="00900290">
              <w:rPr>
                <w:rFonts w:ascii="Arial" w:hAnsi="Arial" w:cs="Arial"/>
                <w:szCs w:val="24"/>
              </w:rPr>
              <w:t>Wie lerne ich effektiv?</w:t>
            </w:r>
          </w:p>
          <w:p w:rsidR="00F86351" w:rsidRPr="00900290" w:rsidRDefault="00F86351" w:rsidP="00900290">
            <w:pPr>
              <w:rPr>
                <w:rFonts w:ascii="Arial" w:hAnsi="Arial" w:cs="Arial"/>
                <w:szCs w:val="24"/>
              </w:rPr>
            </w:pPr>
          </w:p>
        </w:tc>
      </w:tr>
      <w:tr w:rsidR="00F86351" w:rsidRPr="00900290" w:rsidTr="00900290">
        <w:tc>
          <w:tcPr>
            <w:tcW w:w="996" w:type="dxa"/>
            <w:vAlign w:val="center"/>
          </w:tcPr>
          <w:p w:rsidR="00F86351" w:rsidRPr="00900290" w:rsidRDefault="00F86351" w:rsidP="00900290">
            <w:pPr>
              <w:jc w:val="center"/>
              <w:rPr>
                <w:rFonts w:ascii="Arial" w:hAnsi="Arial" w:cs="Arial"/>
                <w:b/>
                <w:szCs w:val="24"/>
              </w:rPr>
            </w:pPr>
            <w:r w:rsidRPr="00900290">
              <w:rPr>
                <w:rFonts w:ascii="Arial" w:hAnsi="Arial" w:cs="Arial"/>
                <w:b/>
                <w:szCs w:val="24"/>
              </w:rPr>
              <w:t>6</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Wie lese ich schnell und effektiv? - Lesetechn</w:t>
            </w:r>
            <w:r w:rsidRPr="00900290">
              <w:rPr>
                <w:rFonts w:ascii="Arial" w:hAnsi="Arial" w:cs="Arial"/>
                <w:szCs w:val="24"/>
              </w:rPr>
              <w:t>i</w:t>
            </w:r>
            <w:r w:rsidRPr="00900290">
              <w:rPr>
                <w:rFonts w:ascii="Arial" w:hAnsi="Arial" w:cs="Arial"/>
                <w:szCs w:val="24"/>
              </w:rPr>
              <w:t>ken (Teil 1)</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 xml:space="preserve">Wie fertige ich eine </w:t>
            </w:r>
          </w:p>
          <w:p w:rsidR="00F86351" w:rsidRPr="00900290" w:rsidRDefault="00F86351" w:rsidP="00900290">
            <w:pPr>
              <w:rPr>
                <w:rFonts w:ascii="Arial" w:hAnsi="Arial" w:cs="Arial"/>
                <w:szCs w:val="24"/>
              </w:rPr>
            </w:pPr>
            <w:proofErr w:type="spellStart"/>
            <w:r w:rsidRPr="00900290">
              <w:rPr>
                <w:rFonts w:ascii="Arial" w:hAnsi="Arial" w:cs="Arial"/>
                <w:szCs w:val="24"/>
              </w:rPr>
              <w:t>Mind-Map</w:t>
            </w:r>
            <w:proofErr w:type="spellEnd"/>
            <w:r w:rsidRPr="00900290">
              <w:rPr>
                <w:rFonts w:ascii="Arial" w:hAnsi="Arial" w:cs="Arial"/>
                <w:szCs w:val="24"/>
              </w:rPr>
              <w:t xml:space="preserve"> an? (Teil 1)</w:t>
            </w:r>
          </w:p>
          <w:p w:rsidR="00F86351" w:rsidRPr="00900290" w:rsidRDefault="00F86351" w:rsidP="00900290">
            <w:pPr>
              <w:rPr>
                <w:rFonts w:ascii="Arial" w:hAnsi="Arial" w:cs="Arial"/>
                <w:szCs w:val="24"/>
              </w:rPr>
            </w:pPr>
          </w:p>
        </w:tc>
        <w:tc>
          <w:tcPr>
            <w:tcW w:w="2878" w:type="dxa"/>
            <w:vAlign w:val="center"/>
          </w:tcPr>
          <w:p w:rsidR="00F86351" w:rsidRPr="00900290" w:rsidRDefault="00F86351" w:rsidP="00900290">
            <w:pPr>
              <w:rPr>
                <w:rFonts w:ascii="Arial" w:hAnsi="Arial" w:cs="Arial"/>
                <w:szCs w:val="24"/>
              </w:rPr>
            </w:pPr>
            <w:r w:rsidRPr="00900290">
              <w:rPr>
                <w:rFonts w:ascii="Arial" w:hAnsi="Arial" w:cs="Arial"/>
                <w:szCs w:val="24"/>
              </w:rPr>
              <w:t xml:space="preserve">Wie übe ich gezielt für </w:t>
            </w:r>
          </w:p>
          <w:p w:rsidR="00F86351" w:rsidRPr="00900290" w:rsidRDefault="00F86351" w:rsidP="00900290">
            <w:pPr>
              <w:rPr>
                <w:rFonts w:ascii="Arial" w:hAnsi="Arial" w:cs="Arial"/>
                <w:szCs w:val="24"/>
              </w:rPr>
            </w:pPr>
            <w:r w:rsidRPr="00900290">
              <w:rPr>
                <w:rFonts w:ascii="Arial" w:hAnsi="Arial" w:cs="Arial"/>
                <w:szCs w:val="24"/>
              </w:rPr>
              <w:t>Klassenarbeiten?</w:t>
            </w:r>
          </w:p>
          <w:p w:rsidR="00F86351" w:rsidRPr="00900290" w:rsidRDefault="00F86351" w:rsidP="00900290">
            <w:pPr>
              <w:rPr>
                <w:rFonts w:ascii="Arial" w:hAnsi="Arial" w:cs="Arial"/>
                <w:szCs w:val="24"/>
              </w:rPr>
            </w:pPr>
          </w:p>
        </w:tc>
      </w:tr>
      <w:tr w:rsidR="00F86351" w:rsidRPr="00900290" w:rsidTr="00900290">
        <w:tc>
          <w:tcPr>
            <w:tcW w:w="996" w:type="dxa"/>
            <w:vAlign w:val="center"/>
          </w:tcPr>
          <w:p w:rsidR="00F86351" w:rsidRPr="00900290" w:rsidRDefault="00F86351" w:rsidP="00900290">
            <w:pPr>
              <w:jc w:val="center"/>
              <w:rPr>
                <w:rFonts w:ascii="Arial" w:hAnsi="Arial" w:cs="Arial"/>
                <w:b/>
                <w:szCs w:val="24"/>
              </w:rPr>
            </w:pPr>
            <w:r w:rsidRPr="00900290">
              <w:rPr>
                <w:rFonts w:ascii="Arial" w:hAnsi="Arial" w:cs="Arial"/>
                <w:b/>
                <w:szCs w:val="24"/>
              </w:rPr>
              <w:t>7</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Wie lese ich schnell und effektiv? - Lesetechn</w:t>
            </w:r>
            <w:r w:rsidRPr="00900290">
              <w:rPr>
                <w:rFonts w:ascii="Arial" w:hAnsi="Arial" w:cs="Arial"/>
                <w:szCs w:val="24"/>
              </w:rPr>
              <w:t>i</w:t>
            </w:r>
            <w:r w:rsidRPr="00900290">
              <w:rPr>
                <w:rFonts w:ascii="Arial" w:hAnsi="Arial" w:cs="Arial"/>
                <w:szCs w:val="24"/>
              </w:rPr>
              <w:t>ken (Teil 2)</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Wie markiere ich sin</w:t>
            </w:r>
            <w:r w:rsidRPr="00900290">
              <w:rPr>
                <w:rFonts w:ascii="Arial" w:hAnsi="Arial" w:cs="Arial"/>
                <w:szCs w:val="24"/>
              </w:rPr>
              <w:t>n</w:t>
            </w:r>
            <w:r w:rsidRPr="00900290">
              <w:rPr>
                <w:rFonts w:ascii="Arial" w:hAnsi="Arial" w:cs="Arial"/>
                <w:szCs w:val="24"/>
              </w:rPr>
              <w:t>voll? Wie strukturiere ich Infos?</w:t>
            </w:r>
          </w:p>
        </w:tc>
        <w:tc>
          <w:tcPr>
            <w:tcW w:w="2878" w:type="dxa"/>
            <w:vAlign w:val="center"/>
          </w:tcPr>
          <w:p w:rsidR="00F86351" w:rsidRPr="00900290" w:rsidRDefault="00F86351" w:rsidP="00900290">
            <w:pPr>
              <w:rPr>
                <w:rFonts w:ascii="Arial" w:hAnsi="Arial" w:cs="Arial"/>
                <w:szCs w:val="24"/>
              </w:rPr>
            </w:pPr>
            <w:r w:rsidRPr="00900290">
              <w:rPr>
                <w:rFonts w:ascii="Arial" w:hAnsi="Arial" w:cs="Arial"/>
                <w:szCs w:val="24"/>
              </w:rPr>
              <w:t xml:space="preserve">Wie arbeite ich mit </w:t>
            </w:r>
          </w:p>
          <w:p w:rsidR="00F86351" w:rsidRPr="00900290" w:rsidRDefault="00F86351" w:rsidP="00900290">
            <w:pPr>
              <w:rPr>
                <w:rFonts w:ascii="Arial" w:hAnsi="Arial" w:cs="Arial"/>
                <w:szCs w:val="24"/>
              </w:rPr>
            </w:pPr>
            <w:r w:rsidRPr="00900290">
              <w:rPr>
                <w:rFonts w:ascii="Arial" w:hAnsi="Arial" w:cs="Arial"/>
                <w:szCs w:val="24"/>
              </w:rPr>
              <w:t>Nachschlagewerken?</w:t>
            </w:r>
          </w:p>
          <w:p w:rsidR="00F86351" w:rsidRPr="00900290" w:rsidRDefault="00F86351" w:rsidP="00900290">
            <w:pPr>
              <w:rPr>
                <w:rFonts w:ascii="Arial" w:hAnsi="Arial" w:cs="Arial"/>
                <w:szCs w:val="24"/>
              </w:rPr>
            </w:pPr>
          </w:p>
        </w:tc>
      </w:tr>
      <w:tr w:rsidR="00F86351" w:rsidRPr="00900290" w:rsidTr="00900290">
        <w:tc>
          <w:tcPr>
            <w:tcW w:w="996" w:type="dxa"/>
            <w:vAlign w:val="center"/>
          </w:tcPr>
          <w:p w:rsidR="00F86351" w:rsidRPr="00900290" w:rsidRDefault="00F86351" w:rsidP="00900290">
            <w:pPr>
              <w:jc w:val="center"/>
              <w:rPr>
                <w:rFonts w:ascii="Arial" w:hAnsi="Arial" w:cs="Arial"/>
                <w:b/>
                <w:szCs w:val="24"/>
              </w:rPr>
            </w:pPr>
            <w:r w:rsidRPr="00900290">
              <w:rPr>
                <w:rFonts w:ascii="Arial" w:hAnsi="Arial" w:cs="Arial"/>
                <w:b/>
                <w:szCs w:val="24"/>
              </w:rPr>
              <w:t>8</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 xml:space="preserve">Wie schreibe ich ein </w:t>
            </w:r>
          </w:p>
          <w:p w:rsidR="00F86351" w:rsidRPr="00900290" w:rsidRDefault="00F86351" w:rsidP="00900290">
            <w:pPr>
              <w:rPr>
                <w:rFonts w:ascii="Arial" w:hAnsi="Arial" w:cs="Arial"/>
                <w:szCs w:val="24"/>
              </w:rPr>
            </w:pPr>
            <w:r w:rsidRPr="00900290">
              <w:rPr>
                <w:rFonts w:ascii="Arial" w:hAnsi="Arial" w:cs="Arial"/>
                <w:szCs w:val="24"/>
              </w:rPr>
              <w:t>Stundenprotokoll?</w:t>
            </w:r>
          </w:p>
          <w:p w:rsidR="00F86351" w:rsidRPr="00900290" w:rsidRDefault="00F86351" w:rsidP="00900290">
            <w:pPr>
              <w:rPr>
                <w:rFonts w:ascii="Arial" w:hAnsi="Arial" w:cs="Arial"/>
                <w:szCs w:val="24"/>
              </w:rPr>
            </w:pP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 xml:space="preserve">Wie schreibe ich ein </w:t>
            </w:r>
          </w:p>
          <w:p w:rsidR="00F86351" w:rsidRPr="00900290" w:rsidRDefault="00F86351" w:rsidP="00900290">
            <w:pPr>
              <w:rPr>
                <w:rFonts w:ascii="Arial" w:hAnsi="Arial" w:cs="Arial"/>
                <w:szCs w:val="24"/>
              </w:rPr>
            </w:pPr>
            <w:r w:rsidRPr="00900290">
              <w:rPr>
                <w:rFonts w:ascii="Arial" w:hAnsi="Arial" w:cs="Arial"/>
                <w:szCs w:val="24"/>
              </w:rPr>
              <w:t>Referat?</w:t>
            </w:r>
          </w:p>
          <w:p w:rsidR="00F86351" w:rsidRPr="00900290" w:rsidRDefault="00F86351" w:rsidP="00900290">
            <w:pPr>
              <w:rPr>
                <w:rFonts w:ascii="Arial" w:hAnsi="Arial" w:cs="Arial"/>
                <w:szCs w:val="24"/>
              </w:rPr>
            </w:pPr>
          </w:p>
        </w:tc>
        <w:tc>
          <w:tcPr>
            <w:tcW w:w="2878" w:type="dxa"/>
            <w:vAlign w:val="center"/>
          </w:tcPr>
          <w:p w:rsidR="00F86351" w:rsidRPr="00900290" w:rsidRDefault="00F86351" w:rsidP="00900290">
            <w:pPr>
              <w:rPr>
                <w:rFonts w:ascii="Arial" w:hAnsi="Arial" w:cs="Arial"/>
                <w:szCs w:val="24"/>
              </w:rPr>
            </w:pPr>
            <w:r w:rsidRPr="00900290">
              <w:rPr>
                <w:rFonts w:ascii="Arial" w:hAnsi="Arial" w:cs="Arial"/>
                <w:szCs w:val="24"/>
              </w:rPr>
              <w:t>Wie gestalte ich einen Vortrag vor der Klasse?</w:t>
            </w:r>
          </w:p>
          <w:p w:rsidR="00F86351" w:rsidRPr="00900290" w:rsidRDefault="00F86351" w:rsidP="00900290">
            <w:pPr>
              <w:rPr>
                <w:rFonts w:ascii="Arial" w:hAnsi="Arial" w:cs="Arial"/>
                <w:szCs w:val="24"/>
              </w:rPr>
            </w:pPr>
          </w:p>
        </w:tc>
      </w:tr>
      <w:tr w:rsidR="00F86351" w:rsidRPr="00900290" w:rsidTr="002827F3">
        <w:tc>
          <w:tcPr>
            <w:tcW w:w="996" w:type="dxa"/>
            <w:vAlign w:val="center"/>
          </w:tcPr>
          <w:p w:rsidR="00F86351" w:rsidRPr="00900290" w:rsidRDefault="00F86351" w:rsidP="00900290">
            <w:pPr>
              <w:jc w:val="center"/>
              <w:rPr>
                <w:rFonts w:ascii="Arial" w:hAnsi="Arial" w:cs="Arial"/>
                <w:b/>
                <w:szCs w:val="24"/>
              </w:rPr>
            </w:pPr>
            <w:r w:rsidRPr="00900290">
              <w:rPr>
                <w:rFonts w:ascii="Arial" w:hAnsi="Arial" w:cs="Arial"/>
                <w:b/>
                <w:szCs w:val="24"/>
              </w:rPr>
              <w:t>9</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Wie lese ich schnell und effektiv? - Lesetechn</w:t>
            </w:r>
            <w:r w:rsidRPr="00900290">
              <w:rPr>
                <w:rFonts w:ascii="Arial" w:hAnsi="Arial" w:cs="Arial"/>
                <w:szCs w:val="24"/>
              </w:rPr>
              <w:t>i</w:t>
            </w:r>
            <w:r w:rsidRPr="00900290">
              <w:rPr>
                <w:rFonts w:ascii="Arial" w:hAnsi="Arial" w:cs="Arial"/>
                <w:szCs w:val="24"/>
              </w:rPr>
              <w:t>ken (Teil 3)</w:t>
            </w:r>
          </w:p>
        </w:tc>
        <w:tc>
          <w:tcPr>
            <w:tcW w:w="2877" w:type="dxa"/>
            <w:vAlign w:val="center"/>
          </w:tcPr>
          <w:p w:rsidR="00F86351" w:rsidRPr="00900290" w:rsidRDefault="00F86351" w:rsidP="006A7412">
            <w:pPr>
              <w:rPr>
                <w:rFonts w:ascii="Arial" w:hAnsi="Arial" w:cs="Arial"/>
                <w:szCs w:val="24"/>
              </w:rPr>
            </w:pPr>
            <w:r w:rsidRPr="00900290">
              <w:rPr>
                <w:rFonts w:ascii="Arial" w:hAnsi="Arial" w:cs="Arial"/>
                <w:szCs w:val="24"/>
              </w:rPr>
              <w:t>Wie bereite ich ein Ref</w:t>
            </w:r>
            <w:r w:rsidRPr="00900290">
              <w:rPr>
                <w:rFonts w:ascii="Arial" w:hAnsi="Arial" w:cs="Arial"/>
                <w:szCs w:val="24"/>
              </w:rPr>
              <w:t>e</w:t>
            </w:r>
            <w:r w:rsidRPr="00900290">
              <w:rPr>
                <w:rFonts w:ascii="Arial" w:hAnsi="Arial" w:cs="Arial"/>
                <w:szCs w:val="24"/>
              </w:rPr>
              <w:t>rat vor und gestalte den Vortrag?</w:t>
            </w:r>
          </w:p>
        </w:tc>
        <w:tc>
          <w:tcPr>
            <w:tcW w:w="2878" w:type="dxa"/>
            <w:vMerge w:val="restart"/>
            <w:vAlign w:val="center"/>
          </w:tcPr>
          <w:p w:rsidR="00F86351" w:rsidRPr="00900290" w:rsidRDefault="00F86351" w:rsidP="002827F3">
            <w:pPr>
              <w:rPr>
                <w:rFonts w:ascii="Arial" w:hAnsi="Arial" w:cs="Arial"/>
                <w:szCs w:val="24"/>
              </w:rPr>
            </w:pPr>
          </w:p>
        </w:tc>
      </w:tr>
      <w:tr w:rsidR="00F86351" w:rsidRPr="00900290" w:rsidTr="00900290">
        <w:tc>
          <w:tcPr>
            <w:tcW w:w="996" w:type="dxa"/>
            <w:vAlign w:val="center"/>
          </w:tcPr>
          <w:p w:rsidR="00F86351" w:rsidRPr="00900290" w:rsidRDefault="00F86351" w:rsidP="00900290">
            <w:pPr>
              <w:jc w:val="center"/>
              <w:rPr>
                <w:rFonts w:ascii="Arial" w:hAnsi="Arial" w:cs="Arial"/>
                <w:b/>
                <w:szCs w:val="24"/>
              </w:rPr>
            </w:pPr>
            <w:r w:rsidRPr="00900290">
              <w:rPr>
                <w:rFonts w:ascii="Arial" w:hAnsi="Arial" w:cs="Arial"/>
                <w:b/>
                <w:szCs w:val="24"/>
              </w:rPr>
              <w:t>10</w:t>
            </w: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 xml:space="preserve">Wie fertige ich eine </w:t>
            </w:r>
          </w:p>
          <w:p w:rsidR="00F86351" w:rsidRPr="00900290" w:rsidRDefault="00F86351" w:rsidP="00900290">
            <w:pPr>
              <w:rPr>
                <w:rFonts w:ascii="Arial" w:hAnsi="Arial" w:cs="Arial"/>
                <w:szCs w:val="24"/>
              </w:rPr>
            </w:pPr>
            <w:proofErr w:type="spellStart"/>
            <w:r w:rsidRPr="00900290">
              <w:rPr>
                <w:rFonts w:ascii="Arial" w:hAnsi="Arial" w:cs="Arial"/>
                <w:szCs w:val="24"/>
              </w:rPr>
              <w:t>Mind-Map</w:t>
            </w:r>
            <w:proofErr w:type="spellEnd"/>
            <w:r w:rsidRPr="00900290">
              <w:rPr>
                <w:rFonts w:ascii="Arial" w:hAnsi="Arial" w:cs="Arial"/>
                <w:szCs w:val="24"/>
              </w:rPr>
              <w:t xml:space="preserve"> an? (Teil 2)</w:t>
            </w:r>
          </w:p>
          <w:p w:rsidR="00F86351" w:rsidRPr="00900290" w:rsidRDefault="00F86351" w:rsidP="00900290">
            <w:pPr>
              <w:rPr>
                <w:rFonts w:ascii="Arial" w:hAnsi="Arial" w:cs="Arial"/>
                <w:szCs w:val="24"/>
              </w:rPr>
            </w:pPr>
          </w:p>
        </w:tc>
        <w:tc>
          <w:tcPr>
            <w:tcW w:w="2877" w:type="dxa"/>
            <w:vAlign w:val="center"/>
          </w:tcPr>
          <w:p w:rsidR="00F86351" w:rsidRPr="00900290" w:rsidRDefault="00F86351" w:rsidP="00900290">
            <w:pPr>
              <w:rPr>
                <w:rFonts w:ascii="Arial" w:hAnsi="Arial" w:cs="Arial"/>
                <w:szCs w:val="24"/>
              </w:rPr>
            </w:pPr>
            <w:r w:rsidRPr="00900290">
              <w:rPr>
                <w:rFonts w:ascii="Arial" w:hAnsi="Arial" w:cs="Arial"/>
                <w:szCs w:val="24"/>
              </w:rPr>
              <w:t>Wie verbessere ich me</w:t>
            </w:r>
            <w:r w:rsidRPr="00900290">
              <w:rPr>
                <w:rFonts w:ascii="Arial" w:hAnsi="Arial" w:cs="Arial"/>
                <w:szCs w:val="24"/>
              </w:rPr>
              <w:t>i</w:t>
            </w:r>
            <w:r w:rsidRPr="00900290">
              <w:rPr>
                <w:rFonts w:ascii="Arial" w:hAnsi="Arial" w:cs="Arial"/>
                <w:szCs w:val="24"/>
              </w:rPr>
              <w:t>ne Rhetorik?</w:t>
            </w:r>
          </w:p>
          <w:p w:rsidR="00F86351" w:rsidRPr="00900290" w:rsidRDefault="00F86351" w:rsidP="00900290">
            <w:pPr>
              <w:rPr>
                <w:rFonts w:ascii="Arial" w:hAnsi="Arial" w:cs="Arial"/>
                <w:szCs w:val="24"/>
              </w:rPr>
            </w:pPr>
          </w:p>
        </w:tc>
        <w:tc>
          <w:tcPr>
            <w:tcW w:w="2878" w:type="dxa"/>
            <w:vMerge/>
            <w:vAlign w:val="center"/>
          </w:tcPr>
          <w:p w:rsidR="00F86351" w:rsidRPr="00900290" w:rsidRDefault="00F86351" w:rsidP="00900290">
            <w:pPr>
              <w:rPr>
                <w:rFonts w:ascii="Arial" w:hAnsi="Arial" w:cs="Arial"/>
                <w:szCs w:val="24"/>
              </w:rPr>
            </w:pPr>
          </w:p>
        </w:tc>
      </w:tr>
    </w:tbl>
    <w:p w:rsidR="00F86351" w:rsidRDefault="00F86351" w:rsidP="00900290">
      <w:pPr>
        <w:rPr>
          <w:rFonts w:ascii="Arial" w:hAnsi="Arial" w:cs="Arial"/>
          <w:szCs w:val="24"/>
        </w:rPr>
      </w:pPr>
    </w:p>
    <w:p w:rsidR="00900290" w:rsidRPr="00900290" w:rsidRDefault="00900290"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Für jede Klassenstufe gibt es einen eigenen Ordner mit jeweils drei bzw. zwei „Bauste</w:t>
      </w:r>
      <w:r w:rsidRPr="00900290">
        <w:rPr>
          <w:rFonts w:ascii="Arial" w:hAnsi="Arial" w:cs="Arial"/>
          <w:szCs w:val="24"/>
        </w:rPr>
        <w:t>i</w:t>
      </w:r>
      <w:r w:rsidRPr="00900290">
        <w:rPr>
          <w:rFonts w:ascii="Arial" w:hAnsi="Arial" w:cs="Arial"/>
          <w:szCs w:val="24"/>
        </w:rPr>
        <w:t>nen“, immer in vierfacher Ausführung, also direkt für jeden Klassenlehrer griffbereit.</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Die einzelnen Bausteine werden beginnend mit Klasse 5 über das Schuljahr und die Klassenstufen verteilt systematisch eingeführt, geübt und angewandt. Durch die Fes</w:t>
      </w:r>
      <w:r w:rsidRPr="00900290">
        <w:rPr>
          <w:rFonts w:ascii="Arial" w:hAnsi="Arial" w:cs="Arial"/>
          <w:szCs w:val="24"/>
        </w:rPr>
        <w:t>t</w:t>
      </w:r>
      <w:r w:rsidRPr="00900290">
        <w:rPr>
          <w:rFonts w:ascii="Arial" w:hAnsi="Arial" w:cs="Arial"/>
          <w:szCs w:val="24"/>
        </w:rPr>
        <w:t>schreibung der Inhalte wird das Methodentraining für jeden an unserer Schule verbindl</w:t>
      </w:r>
      <w:r w:rsidRPr="00900290">
        <w:rPr>
          <w:rFonts w:ascii="Arial" w:hAnsi="Arial" w:cs="Arial"/>
          <w:szCs w:val="24"/>
        </w:rPr>
        <w:t>i</w:t>
      </w:r>
      <w:r w:rsidRPr="00900290">
        <w:rPr>
          <w:rFonts w:ascii="Arial" w:hAnsi="Arial" w:cs="Arial"/>
          <w:szCs w:val="24"/>
        </w:rPr>
        <w:t>cher Teil der Arbeit. Gleichzeitig liegt die Erarbeitung der Bausteine zeitlich genau im Schuljahr fest, so dass dies Planungssicherheit gibt. Dadurch wird die Umsetzung der Inhalte institutionalisiert und zur Routine in der schulischen Arbeit.</w:t>
      </w:r>
    </w:p>
    <w:p w:rsidR="00F86351" w:rsidRPr="00900290" w:rsidRDefault="00F86351" w:rsidP="00900290">
      <w:pPr>
        <w:rPr>
          <w:rFonts w:ascii="Arial" w:hAnsi="Arial" w:cs="Arial"/>
          <w:szCs w:val="24"/>
        </w:rPr>
      </w:pPr>
      <w:r w:rsidRPr="00900290">
        <w:rPr>
          <w:rFonts w:ascii="Arial" w:hAnsi="Arial" w:cs="Arial"/>
          <w:szCs w:val="24"/>
        </w:rPr>
        <w:t>Die Erarbeitung der Bausteine erfolgt an drei Projekttagen im Schuljahr. An diesen T</w:t>
      </w:r>
      <w:r w:rsidRPr="00900290">
        <w:rPr>
          <w:rFonts w:ascii="Arial" w:hAnsi="Arial" w:cs="Arial"/>
          <w:szCs w:val="24"/>
        </w:rPr>
        <w:t>a</w:t>
      </w:r>
      <w:r w:rsidRPr="00900290">
        <w:rPr>
          <w:rFonts w:ascii="Arial" w:hAnsi="Arial" w:cs="Arial"/>
          <w:szCs w:val="24"/>
        </w:rPr>
        <w:t>gen findet kein Fachunterricht im 60-Minuten-Takt statt (der Gong ist aus), sondern der Klassenlehrer arbeitet mit seiner Klasse an dem festgeschriebenen Baustein. Er ist für die Durchführung und Ergebnissicherung verantwortlich. Um eine realisierbare Organ</w:t>
      </w:r>
      <w:r w:rsidRPr="00900290">
        <w:rPr>
          <w:rFonts w:ascii="Arial" w:hAnsi="Arial" w:cs="Arial"/>
          <w:szCs w:val="24"/>
        </w:rPr>
        <w:t>i</w:t>
      </w:r>
      <w:r w:rsidRPr="00900290">
        <w:rPr>
          <w:rFonts w:ascii="Arial" w:hAnsi="Arial" w:cs="Arial"/>
          <w:szCs w:val="24"/>
        </w:rPr>
        <w:t xml:space="preserve">sation zu gewährleisten, holt sich jeder Klassenlehrer Unterstützung von den Nicht-Klassenlehrern. </w:t>
      </w:r>
    </w:p>
    <w:p w:rsidR="00F86351" w:rsidRPr="00900290" w:rsidRDefault="00F86351" w:rsidP="00900290">
      <w:pPr>
        <w:rPr>
          <w:rFonts w:ascii="Arial" w:hAnsi="Arial" w:cs="Arial"/>
          <w:szCs w:val="24"/>
        </w:rPr>
      </w:pPr>
      <w:proofErr w:type="gramStart"/>
      <w:r w:rsidRPr="00900290">
        <w:rPr>
          <w:rFonts w:ascii="Arial" w:hAnsi="Arial" w:cs="Arial"/>
          <w:szCs w:val="24"/>
        </w:rPr>
        <w:t>Den Bausteinen</w:t>
      </w:r>
      <w:proofErr w:type="gramEnd"/>
      <w:r w:rsidRPr="00900290">
        <w:rPr>
          <w:rFonts w:ascii="Arial" w:hAnsi="Arial" w:cs="Arial"/>
          <w:szCs w:val="24"/>
        </w:rPr>
        <w:t xml:space="preserve"> vorangestellt ist immer eine Übersicht mit den Zielen des Bausteins, einer Materialliste und einer genauen Verlaufsplanung mit Arbeitsaufträgen, Hinweisen zur Sozialform und zeitlichem Rahmen. Auch findet man hier alle notwendigen Arbeit</w:t>
      </w:r>
      <w:r w:rsidRPr="00900290">
        <w:rPr>
          <w:rFonts w:ascii="Arial" w:hAnsi="Arial" w:cs="Arial"/>
          <w:szCs w:val="24"/>
        </w:rPr>
        <w:t>s</w:t>
      </w:r>
      <w:r w:rsidRPr="00900290">
        <w:rPr>
          <w:rFonts w:ascii="Arial" w:hAnsi="Arial" w:cs="Arial"/>
          <w:szCs w:val="24"/>
        </w:rPr>
        <w:t>blätter und alle Folien, die zum Einsatz kommen können. Regelmäßig sollte in den Jahrgangsteams über die Bausteine reflektiert werden.</w:t>
      </w:r>
    </w:p>
    <w:p w:rsidR="00900290" w:rsidRDefault="00F86351" w:rsidP="00900290">
      <w:pPr>
        <w:rPr>
          <w:rFonts w:ascii="Arial" w:hAnsi="Arial" w:cs="Arial"/>
          <w:szCs w:val="24"/>
        </w:rPr>
      </w:pPr>
      <w:r w:rsidRPr="00900290">
        <w:rPr>
          <w:rFonts w:ascii="Arial" w:hAnsi="Arial" w:cs="Arial"/>
          <w:szCs w:val="24"/>
        </w:rPr>
        <w:t>Neben der Durchführung der Bausteine bildet die Übung der erlernten Methoden einen zentralen Bestandteil des Methodentrainings. Die wohl schwerste Aufgabe besteht für alle Kollegen darin, die Inhalte der jeweiligen Bausteine auf den Fachunterricht zu übe</w:t>
      </w:r>
      <w:r w:rsidRPr="00900290">
        <w:rPr>
          <w:rFonts w:ascii="Arial" w:hAnsi="Arial" w:cs="Arial"/>
          <w:szCs w:val="24"/>
        </w:rPr>
        <w:t>r</w:t>
      </w:r>
      <w:r w:rsidRPr="00900290">
        <w:rPr>
          <w:rFonts w:ascii="Arial" w:hAnsi="Arial" w:cs="Arial"/>
          <w:szCs w:val="24"/>
        </w:rPr>
        <w:t>tragen, um auf diese Weise eine permanente Umwälzung der Lerninhalte zu gewäh</w:t>
      </w:r>
      <w:r w:rsidRPr="00900290">
        <w:rPr>
          <w:rFonts w:ascii="Arial" w:hAnsi="Arial" w:cs="Arial"/>
          <w:szCs w:val="24"/>
        </w:rPr>
        <w:t>r</w:t>
      </w:r>
      <w:r w:rsidRPr="00900290">
        <w:rPr>
          <w:rFonts w:ascii="Arial" w:hAnsi="Arial" w:cs="Arial"/>
          <w:szCs w:val="24"/>
        </w:rPr>
        <w:t>leisten. Hierfür gibt es eine Festlegung der einzelnen Fächer. Hier sind die Fachteams gefragt, Materialien und Unterrichtsabläufe zu entwickeln, die mit den Inhalten der Ba</w:t>
      </w:r>
      <w:r w:rsidRPr="00900290">
        <w:rPr>
          <w:rFonts w:ascii="Arial" w:hAnsi="Arial" w:cs="Arial"/>
          <w:szCs w:val="24"/>
        </w:rPr>
        <w:t>u</w:t>
      </w:r>
      <w:r w:rsidRPr="00900290">
        <w:rPr>
          <w:rFonts w:ascii="Arial" w:hAnsi="Arial" w:cs="Arial"/>
          <w:szCs w:val="24"/>
        </w:rPr>
        <w:t>steine korrespondieren.</w:t>
      </w:r>
    </w:p>
    <w:p w:rsidR="00900290" w:rsidRDefault="00900290">
      <w:pPr>
        <w:rPr>
          <w:rFonts w:ascii="Arial" w:hAnsi="Arial" w:cs="Arial"/>
          <w:szCs w:val="24"/>
        </w:rPr>
      </w:pPr>
      <w:r>
        <w:rPr>
          <w:rFonts w:ascii="Arial" w:hAnsi="Arial" w:cs="Arial"/>
          <w:szCs w:val="24"/>
        </w:rPr>
        <w:br w:type="page"/>
      </w:r>
    </w:p>
    <w:p w:rsidR="00F86351" w:rsidRPr="00900290" w:rsidRDefault="00FA09E0" w:rsidP="00900290">
      <w:pPr>
        <w:pStyle w:val="SPberschrift2"/>
      </w:pPr>
      <w:bookmarkStart w:id="43" w:name="_Toc444002476"/>
      <w:r>
        <w:lastRenderedPageBreak/>
        <w:t>4.11</w:t>
      </w:r>
      <w:r w:rsidR="00900290">
        <w:t xml:space="preserve"> </w:t>
      </w:r>
      <w:r w:rsidR="00F86351" w:rsidRPr="00900290">
        <w:t>Schulinterne Evaluationen</w:t>
      </w:r>
      <w:bookmarkEnd w:id="43"/>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Worum geht es?</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Schulinterne Evaluationen dienen der Bewertung von schulinternen Arbeitsprozessen und Ergebnissen, nicht der Beurteilung von Personen. Somit fördert eine schulinterne Evaluation das gemeinsame Nachdenken über vermeintliche Selbstverständlichkeiten sowie Stärken und Schwächen, hilft Sachverhalte klarer zu sehen und bringt Überr</w:t>
      </w:r>
      <w:r w:rsidRPr="00900290">
        <w:rPr>
          <w:rFonts w:ascii="Arial" w:hAnsi="Arial" w:cs="Arial"/>
          <w:szCs w:val="24"/>
        </w:rPr>
        <w:t>a</w:t>
      </w:r>
      <w:r w:rsidRPr="00900290">
        <w:rPr>
          <w:rFonts w:ascii="Arial" w:hAnsi="Arial" w:cs="Arial"/>
          <w:szCs w:val="24"/>
        </w:rPr>
        <w:t>schendes und bisher Verborgenes hervor.</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Des Weiteren helfen schulinterne Evaluationen dabei, Handlungsbedarfe zu erkennen und schafft gesicherte Grundlagen für die weitere Arbeitsplanung und Entscheidung</w:t>
      </w:r>
      <w:r w:rsidRPr="00900290">
        <w:rPr>
          <w:rFonts w:ascii="Arial" w:hAnsi="Arial" w:cs="Arial"/>
          <w:szCs w:val="24"/>
        </w:rPr>
        <w:t>s</w:t>
      </w:r>
      <w:r w:rsidRPr="00900290">
        <w:rPr>
          <w:rFonts w:ascii="Arial" w:hAnsi="Arial" w:cs="Arial"/>
          <w:szCs w:val="24"/>
        </w:rPr>
        <w:t>findung, erhöht die Zielklarheit und bietet die Struktur für die weitere pädagogische Schulentwicklung.</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Was wollen wir?</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Im Sinne einer kontinuierlichen Weiterentwicklung und Verbesserung der Schule nutzen wir schulinterne Evaluationen. Um den Gütekriterien von Evaluationsinstrumenten g</w:t>
      </w:r>
      <w:r w:rsidRPr="00900290">
        <w:rPr>
          <w:rFonts w:ascii="Arial" w:hAnsi="Arial" w:cs="Arial"/>
          <w:szCs w:val="24"/>
        </w:rPr>
        <w:t>e</w:t>
      </w:r>
      <w:r w:rsidRPr="00900290">
        <w:rPr>
          <w:rFonts w:ascii="Arial" w:hAnsi="Arial" w:cs="Arial"/>
          <w:szCs w:val="24"/>
        </w:rPr>
        <w:t xml:space="preserve">recht zu werden, greifen wir auf empfohlene und erprobte Evaluationsinstrumente wie z.B. </w:t>
      </w:r>
      <w:proofErr w:type="spellStart"/>
      <w:r w:rsidRPr="00900290">
        <w:rPr>
          <w:rFonts w:ascii="Arial" w:hAnsi="Arial" w:cs="Arial"/>
          <w:szCs w:val="24"/>
        </w:rPr>
        <w:t>SefU</w:t>
      </w:r>
      <w:proofErr w:type="spellEnd"/>
      <w:r w:rsidRPr="00900290">
        <w:rPr>
          <w:rFonts w:ascii="Arial" w:hAnsi="Arial" w:cs="Arial"/>
          <w:szCs w:val="24"/>
        </w:rPr>
        <w:t xml:space="preserve"> zurück. Diese sollen jedoch kein Selbstzweck sein, sondern mit ihren Erge</w:t>
      </w:r>
      <w:r w:rsidRPr="00900290">
        <w:rPr>
          <w:rFonts w:ascii="Arial" w:hAnsi="Arial" w:cs="Arial"/>
          <w:szCs w:val="24"/>
        </w:rPr>
        <w:t>b</w:t>
      </w:r>
      <w:r w:rsidRPr="00900290">
        <w:rPr>
          <w:rFonts w:ascii="Arial" w:hAnsi="Arial" w:cs="Arial"/>
          <w:szCs w:val="24"/>
        </w:rPr>
        <w:t>nissen unmittelbar den Personen zu Gute kommen, deren Arbeitsbereich evaluiert wu</w:t>
      </w:r>
      <w:r w:rsidRPr="00900290">
        <w:rPr>
          <w:rFonts w:ascii="Arial" w:hAnsi="Arial" w:cs="Arial"/>
          <w:szCs w:val="24"/>
        </w:rPr>
        <w:t>r</w:t>
      </w:r>
      <w:r w:rsidRPr="00900290">
        <w:rPr>
          <w:rFonts w:ascii="Arial" w:hAnsi="Arial" w:cs="Arial"/>
          <w:szCs w:val="24"/>
        </w:rPr>
        <w:t>de. Daher ist eine effektive Durchführbarkeit und Genauigkeit des Instrumentes no</w:t>
      </w:r>
      <w:r w:rsidRPr="00900290">
        <w:rPr>
          <w:rFonts w:ascii="Arial" w:hAnsi="Arial" w:cs="Arial"/>
          <w:szCs w:val="24"/>
        </w:rPr>
        <w:t>t</w:t>
      </w:r>
      <w:r w:rsidRPr="00900290">
        <w:rPr>
          <w:rFonts w:ascii="Arial" w:hAnsi="Arial" w:cs="Arial"/>
          <w:szCs w:val="24"/>
        </w:rPr>
        <w:t>wendig und Basis für deren Auswahl.</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Die Auswertung schulinterner Evaluationen soll also helfen, Handlungsfelder zu identif</w:t>
      </w:r>
      <w:r w:rsidRPr="00900290">
        <w:rPr>
          <w:rFonts w:ascii="Arial" w:hAnsi="Arial" w:cs="Arial"/>
          <w:szCs w:val="24"/>
        </w:rPr>
        <w:t>i</w:t>
      </w:r>
      <w:r w:rsidRPr="00900290">
        <w:rPr>
          <w:rFonts w:ascii="Arial" w:hAnsi="Arial" w:cs="Arial"/>
          <w:szCs w:val="24"/>
        </w:rPr>
        <w:t>zieren und Strategien zur Defizitkompensation zu planen und durchzuführen</w:t>
      </w:r>
      <w:r w:rsidRPr="00900290">
        <w:rPr>
          <w:rFonts w:ascii="Arial" w:hAnsi="Arial" w:cs="Arial"/>
          <w:strike/>
          <w:szCs w:val="24"/>
        </w:rPr>
        <w:t>.</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Wie setzen wir das um?</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Die Steuerungsgruppe entscheidet, überprüft und delegiert schulinterne Evaluationsve</w:t>
      </w:r>
      <w:r w:rsidRPr="00900290">
        <w:rPr>
          <w:rFonts w:ascii="Arial" w:hAnsi="Arial" w:cs="Arial"/>
          <w:szCs w:val="24"/>
        </w:rPr>
        <w:t>r</w:t>
      </w:r>
      <w:r w:rsidRPr="00900290">
        <w:rPr>
          <w:rFonts w:ascii="Arial" w:hAnsi="Arial" w:cs="Arial"/>
          <w:szCs w:val="24"/>
        </w:rPr>
        <w:t>fahren. Mehrere Instrumente sind in der Schule etabliert und werden regelmäßig durc</w:t>
      </w:r>
      <w:r w:rsidRPr="00900290">
        <w:rPr>
          <w:rFonts w:ascii="Arial" w:hAnsi="Arial" w:cs="Arial"/>
          <w:szCs w:val="24"/>
        </w:rPr>
        <w:t>h</w:t>
      </w:r>
      <w:r w:rsidRPr="00900290">
        <w:rPr>
          <w:rFonts w:ascii="Arial" w:hAnsi="Arial" w:cs="Arial"/>
          <w:szCs w:val="24"/>
        </w:rPr>
        <w:t xml:space="preserve">geführt. Dies sind SEIS, das in größeren Jahresabschnitten durchgeführt wird und </w:t>
      </w:r>
      <w:proofErr w:type="spellStart"/>
      <w:r w:rsidRPr="00900290">
        <w:rPr>
          <w:rFonts w:ascii="Arial" w:hAnsi="Arial" w:cs="Arial"/>
          <w:szCs w:val="24"/>
        </w:rPr>
        <w:t>SefU</w:t>
      </w:r>
      <w:proofErr w:type="spellEnd"/>
      <w:r w:rsidRPr="00900290">
        <w:rPr>
          <w:rFonts w:ascii="Arial" w:hAnsi="Arial" w:cs="Arial"/>
          <w:szCs w:val="24"/>
        </w:rPr>
        <w:t>, welches mehrmals jährlich in der Schule zum Einsatz kommt. Zusätzlich nahm die Schule einmalig an COPSOQ teil.</w:t>
      </w:r>
    </w:p>
    <w:p w:rsidR="00F86351" w:rsidRPr="00900290" w:rsidRDefault="00F86351" w:rsidP="00900290">
      <w:pPr>
        <w:rPr>
          <w:rFonts w:ascii="Arial" w:hAnsi="Arial" w:cs="Arial"/>
          <w:szCs w:val="24"/>
        </w:rPr>
      </w:pPr>
    </w:p>
    <w:p w:rsidR="00F86351" w:rsidRPr="00900290" w:rsidRDefault="00F86351" w:rsidP="00900290">
      <w:pPr>
        <w:pStyle w:val="StandardWeb"/>
        <w:spacing w:before="0" w:beforeAutospacing="0" w:after="0" w:afterAutospacing="0"/>
        <w:rPr>
          <w:rFonts w:ascii="Arial" w:hAnsi="Arial" w:cs="Arial"/>
        </w:rPr>
      </w:pPr>
      <w:r w:rsidRPr="00900290">
        <w:rPr>
          <w:rFonts w:ascii="Arial" w:hAnsi="Arial" w:cs="Arial"/>
        </w:rPr>
        <w:t xml:space="preserve">Das Akronym </w:t>
      </w:r>
      <w:proofErr w:type="spellStart"/>
      <w:r w:rsidRPr="00900290">
        <w:rPr>
          <w:rFonts w:ascii="Arial" w:hAnsi="Arial" w:cs="Arial"/>
        </w:rPr>
        <w:t>SEfU</w:t>
      </w:r>
      <w:proofErr w:type="spellEnd"/>
      <w:r w:rsidRPr="00900290">
        <w:rPr>
          <w:rFonts w:ascii="Arial" w:hAnsi="Arial" w:cs="Arial"/>
        </w:rPr>
        <w:t xml:space="preserve"> steht für „Schüler als Experten für Unterricht“. </w:t>
      </w:r>
      <w:proofErr w:type="spellStart"/>
      <w:r w:rsidRPr="00900290">
        <w:rPr>
          <w:rFonts w:ascii="Arial" w:hAnsi="Arial" w:cs="Arial"/>
        </w:rPr>
        <w:t>SEfU</w:t>
      </w:r>
      <w:proofErr w:type="spellEnd"/>
      <w:r w:rsidRPr="00900290">
        <w:rPr>
          <w:rFonts w:ascii="Arial" w:hAnsi="Arial" w:cs="Arial"/>
        </w:rPr>
        <w:t xml:space="preserve"> ist ein Instr</w:t>
      </w:r>
      <w:r w:rsidRPr="00900290">
        <w:rPr>
          <w:rFonts w:ascii="Arial" w:hAnsi="Arial" w:cs="Arial"/>
        </w:rPr>
        <w:t>u</w:t>
      </w:r>
      <w:r w:rsidRPr="00900290">
        <w:rPr>
          <w:rFonts w:ascii="Arial" w:hAnsi="Arial" w:cs="Arial"/>
        </w:rPr>
        <w:t>ment zur Selbstevaluation des eigenen Unterrichts, das speziell für die Unterstützung der individuellen Unterrichtsentwicklung für Lehrerinnen und Lehrer konzipiert wurde. Es bietet der bzw. dem Lehrenden die Möglichkeit, sich ein Bild über den eigenen U</w:t>
      </w:r>
      <w:r w:rsidRPr="00900290">
        <w:rPr>
          <w:rFonts w:ascii="Arial" w:hAnsi="Arial" w:cs="Arial"/>
        </w:rPr>
        <w:t>n</w:t>
      </w:r>
      <w:r w:rsidRPr="00900290">
        <w:rPr>
          <w:rFonts w:ascii="Arial" w:hAnsi="Arial" w:cs="Arial"/>
        </w:rPr>
        <w:t xml:space="preserve">terricht zu schaffen, und zwar aus Sicht derer, für die der Unterricht gestaltet wird: die Schülerinnen und Schüler. Der </w:t>
      </w:r>
      <w:proofErr w:type="spellStart"/>
      <w:r w:rsidRPr="00900290">
        <w:rPr>
          <w:rFonts w:ascii="Arial" w:hAnsi="Arial" w:cs="Arial"/>
        </w:rPr>
        <w:t>SEfU</w:t>
      </w:r>
      <w:proofErr w:type="spellEnd"/>
      <w:r w:rsidRPr="00900290">
        <w:rPr>
          <w:rFonts w:ascii="Arial" w:hAnsi="Arial" w:cs="Arial"/>
        </w:rPr>
        <w:t>-Fragebogen wird seit Februar 2005 im Online-Verfahren von der Friedrich-Schiller-Universität Jena betreut, wissenschaftlich begleitet und fortlaufend weiterentwickelt. (</w:t>
      </w:r>
      <w:hyperlink r:id="rId13" w:history="1">
        <w:r w:rsidRPr="00900290">
          <w:rPr>
            <w:rStyle w:val="Hyperlink"/>
            <w:rFonts w:ascii="Arial" w:hAnsi="Arial" w:cs="Arial"/>
          </w:rPr>
          <w:t>http://www.sefu-online.de/)</w:t>
        </w:r>
      </w:hyperlink>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 xml:space="preserve">SEIS steht für „Selbstevaluation in Schulen“ und ist ein computergestütztes </w:t>
      </w:r>
      <w:hyperlink r:id="rId14" w:tooltip="Selbstevaluation" w:history="1">
        <w:r w:rsidRPr="00900290">
          <w:rPr>
            <w:rFonts w:ascii="Arial" w:hAnsi="Arial" w:cs="Arial"/>
            <w:szCs w:val="24"/>
          </w:rPr>
          <w:t>Selbstev</w:t>
        </w:r>
        <w:r w:rsidRPr="00900290">
          <w:rPr>
            <w:rFonts w:ascii="Arial" w:hAnsi="Arial" w:cs="Arial"/>
            <w:szCs w:val="24"/>
          </w:rPr>
          <w:t>a</w:t>
        </w:r>
        <w:r w:rsidRPr="00900290">
          <w:rPr>
            <w:rFonts w:ascii="Arial" w:hAnsi="Arial" w:cs="Arial"/>
            <w:szCs w:val="24"/>
          </w:rPr>
          <w:t>luationsinstrument</w:t>
        </w:r>
      </w:hyperlink>
      <w:r w:rsidRPr="00900290">
        <w:rPr>
          <w:rFonts w:ascii="Arial" w:hAnsi="Arial" w:cs="Arial"/>
          <w:szCs w:val="24"/>
        </w:rPr>
        <w:t xml:space="preserve"> für Schulen.</w:t>
      </w:r>
    </w:p>
    <w:p w:rsidR="00C47618" w:rsidRDefault="00F86351" w:rsidP="00900290">
      <w:pPr>
        <w:rPr>
          <w:rFonts w:ascii="Arial" w:hAnsi="Arial" w:cs="Arial"/>
          <w:szCs w:val="24"/>
        </w:rPr>
      </w:pPr>
      <w:r w:rsidRPr="00900290">
        <w:rPr>
          <w:rFonts w:ascii="Arial" w:hAnsi="Arial" w:cs="Arial"/>
          <w:szCs w:val="24"/>
        </w:rPr>
        <w:t xml:space="preserve">Das Instrument wurde im Internationalen Netzwerk Innovativer Schulsysteme (INIS) von 40 Schulen in 7 Staaten und 5 Bundesländern mit der Unterstützung von Experten aus Wissenschaft und Praxis und mit Hilfe einer Unternehmensberatung entwickelt. Mit SEIS werden alle Gruppen befragt, die am Schulleben beteiligt sind: Schülerschaft, </w:t>
      </w:r>
    </w:p>
    <w:p w:rsidR="00C47618" w:rsidRDefault="00C47618"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 xml:space="preserve">Lehrkräfte, Schulleitung, nicht-pädagogische Mitarbeiter, Eltern, sowie Ausbilder. Die unterschiedlichen Gruppen antworten auf gleiche oder sehr ähnliche Fragen. Dadurch wird derselbe Ausschnitt schulischer Qualität jeweils aus der Sicht jeder dieser </w:t>
      </w:r>
      <w:proofErr w:type="spellStart"/>
      <w:r w:rsidRPr="00900290">
        <w:rPr>
          <w:rFonts w:ascii="Arial" w:hAnsi="Arial" w:cs="Arial"/>
          <w:szCs w:val="24"/>
        </w:rPr>
        <w:t>Befragtengruppen</w:t>
      </w:r>
      <w:proofErr w:type="spellEnd"/>
      <w:r w:rsidRPr="00900290">
        <w:rPr>
          <w:rFonts w:ascii="Arial" w:hAnsi="Arial" w:cs="Arial"/>
          <w:szCs w:val="24"/>
        </w:rPr>
        <w:t xml:space="preserve"> bewertet.</w:t>
      </w:r>
    </w:p>
    <w:p w:rsidR="00F86351" w:rsidRPr="00900290" w:rsidRDefault="00F86351" w:rsidP="00900290">
      <w:pPr>
        <w:rPr>
          <w:rFonts w:ascii="Arial" w:hAnsi="Arial" w:cs="Arial"/>
          <w:szCs w:val="24"/>
        </w:rPr>
      </w:pPr>
      <w:r w:rsidRPr="00900290">
        <w:rPr>
          <w:rFonts w:ascii="Arial" w:hAnsi="Arial" w:cs="Arial"/>
          <w:szCs w:val="24"/>
        </w:rPr>
        <w:t xml:space="preserve">Eine Befragung kann am PC und mit Hilfe von Papierfragebögen durchgeführt werden. </w:t>
      </w:r>
    </w:p>
    <w:p w:rsidR="00F86351" w:rsidRPr="00900290" w:rsidRDefault="00F86351" w:rsidP="00900290">
      <w:pPr>
        <w:rPr>
          <w:rFonts w:ascii="Arial" w:hAnsi="Arial" w:cs="Arial"/>
          <w:szCs w:val="24"/>
        </w:rPr>
      </w:pPr>
      <w:r w:rsidRPr="00900290">
        <w:rPr>
          <w:rFonts w:ascii="Arial" w:hAnsi="Arial" w:cs="Arial"/>
          <w:szCs w:val="24"/>
        </w:rPr>
        <w:t>Die Daten werden automatisch ausgewertet und der Schule anschließend in einem B</w:t>
      </w:r>
      <w:r w:rsidRPr="00900290">
        <w:rPr>
          <w:rFonts w:ascii="Arial" w:hAnsi="Arial" w:cs="Arial"/>
          <w:szCs w:val="24"/>
        </w:rPr>
        <w:t>e</w:t>
      </w:r>
      <w:r w:rsidRPr="00900290">
        <w:rPr>
          <w:rFonts w:ascii="Arial" w:hAnsi="Arial" w:cs="Arial"/>
          <w:szCs w:val="24"/>
        </w:rPr>
        <w:t>richt zur Verfügung gestellt. Der Bericht ist mit Interpretationshilfen versehen. (</w:t>
      </w:r>
      <w:hyperlink r:id="rId15" w:history="1">
        <w:r w:rsidRPr="00900290">
          <w:rPr>
            <w:rStyle w:val="Hyperlink"/>
            <w:rFonts w:ascii="Arial" w:hAnsi="Arial" w:cs="Arial"/>
            <w:szCs w:val="24"/>
          </w:rPr>
          <w:t>http://www.seis-deutschland.de</w:t>
        </w:r>
      </w:hyperlink>
      <w:r w:rsidRPr="00900290">
        <w:rPr>
          <w:rFonts w:ascii="Arial" w:hAnsi="Arial" w:cs="Arial"/>
          <w:szCs w:val="24"/>
        </w:rPr>
        <w:t>)</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Der COPSOQ (</w:t>
      </w:r>
      <w:proofErr w:type="spellStart"/>
      <w:r w:rsidRPr="00900290">
        <w:rPr>
          <w:rFonts w:ascii="Arial" w:hAnsi="Arial" w:cs="Arial"/>
          <w:szCs w:val="24"/>
        </w:rPr>
        <w:t>Copenhagen</w:t>
      </w:r>
      <w:proofErr w:type="spellEnd"/>
      <w:r w:rsidRPr="00900290">
        <w:rPr>
          <w:rFonts w:ascii="Arial" w:hAnsi="Arial" w:cs="Arial"/>
          <w:szCs w:val="24"/>
        </w:rPr>
        <w:t xml:space="preserve"> </w:t>
      </w:r>
      <w:proofErr w:type="spellStart"/>
      <w:r w:rsidRPr="00900290">
        <w:rPr>
          <w:rFonts w:ascii="Arial" w:hAnsi="Arial" w:cs="Arial"/>
          <w:szCs w:val="24"/>
        </w:rPr>
        <w:t>Psychosocial</w:t>
      </w:r>
      <w:proofErr w:type="spellEnd"/>
      <w:r w:rsidRPr="00900290">
        <w:rPr>
          <w:rFonts w:ascii="Arial" w:hAnsi="Arial" w:cs="Arial"/>
          <w:szCs w:val="24"/>
        </w:rPr>
        <w:t xml:space="preserve"> </w:t>
      </w:r>
      <w:proofErr w:type="spellStart"/>
      <w:r w:rsidRPr="00900290">
        <w:rPr>
          <w:rFonts w:ascii="Arial" w:hAnsi="Arial" w:cs="Arial"/>
          <w:szCs w:val="24"/>
        </w:rPr>
        <w:t>Questionnaire</w:t>
      </w:r>
      <w:proofErr w:type="spellEnd"/>
      <w:r w:rsidRPr="00900290">
        <w:rPr>
          <w:rFonts w:ascii="Arial" w:hAnsi="Arial" w:cs="Arial"/>
          <w:szCs w:val="24"/>
        </w:rPr>
        <w:t xml:space="preserve">) ist ein </w:t>
      </w:r>
      <w:proofErr w:type="spellStart"/>
      <w:r w:rsidRPr="00900290">
        <w:rPr>
          <w:rFonts w:ascii="Arial" w:hAnsi="Arial" w:cs="Arial"/>
          <w:szCs w:val="24"/>
        </w:rPr>
        <w:t>branchen</w:t>
      </w:r>
      <w:proofErr w:type="spellEnd"/>
      <w:r w:rsidRPr="00900290">
        <w:rPr>
          <w:rFonts w:ascii="Arial" w:hAnsi="Arial" w:cs="Arial"/>
          <w:szCs w:val="24"/>
        </w:rPr>
        <w:t>- und beruf</w:t>
      </w:r>
      <w:r w:rsidRPr="00900290">
        <w:rPr>
          <w:rFonts w:ascii="Arial" w:hAnsi="Arial" w:cs="Arial"/>
          <w:szCs w:val="24"/>
        </w:rPr>
        <w:t>s</w:t>
      </w:r>
      <w:r w:rsidRPr="00900290">
        <w:rPr>
          <w:rFonts w:ascii="Arial" w:hAnsi="Arial" w:cs="Arial"/>
          <w:szCs w:val="24"/>
        </w:rPr>
        <w:t>übergreifender Fragebogen zu psychischen Belastungen am Arbeitsplatz. Den Kern bildet das arbeitswissenschaftliche Modell einer Ursache-Wirkungs-Beziehung zw</w:t>
      </w:r>
      <w:r w:rsidRPr="00900290">
        <w:rPr>
          <w:rFonts w:ascii="Arial" w:hAnsi="Arial" w:cs="Arial"/>
          <w:szCs w:val="24"/>
        </w:rPr>
        <w:t>i</w:t>
      </w:r>
      <w:r w:rsidRPr="00900290">
        <w:rPr>
          <w:rFonts w:ascii="Arial" w:hAnsi="Arial" w:cs="Arial"/>
          <w:szCs w:val="24"/>
        </w:rPr>
        <w:t xml:space="preserve">schen der Arbeitssituation (Belastungen) und dem Zustand des arbeitenden Menschen (Belastungsfolgen bzw. Beanspruchungen). Generell werden </w:t>
      </w:r>
      <w:proofErr w:type="spellStart"/>
      <w:r w:rsidRPr="00900290">
        <w:rPr>
          <w:rFonts w:ascii="Arial" w:hAnsi="Arial" w:cs="Arial"/>
          <w:szCs w:val="24"/>
        </w:rPr>
        <w:t>berufs</w:t>
      </w:r>
      <w:proofErr w:type="spellEnd"/>
      <w:r w:rsidRPr="00900290">
        <w:rPr>
          <w:rFonts w:ascii="Arial" w:hAnsi="Arial" w:cs="Arial"/>
          <w:szCs w:val="24"/>
        </w:rPr>
        <w:t>- oder betriebssp</w:t>
      </w:r>
      <w:r w:rsidRPr="00900290">
        <w:rPr>
          <w:rFonts w:ascii="Arial" w:hAnsi="Arial" w:cs="Arial"/>
          <w:szCs w:val="24"/>
        </w:rPr>
        <w:t>e</w:t>
      </w:r>
      <w:r w:rsidRPr="00900290">
        <w:rPr>
          <w:rFonts w:ascii="Arial" w:hAnsi="Arial" w:cs="Arial"/>
          <w:szCs w:val="24"/>
        </w:rPr>
        <w:t>zifische Angaben aufgenommen. Das sind soziodemografische Merkmale (Alter, G</w:t>
      </w:r>
      <w:r w:rsidRPr="00900290">
        <w:rPr>
          <w:rFonts w:ascii="Arial" w:hAnsi="Arial" w:cs="Arial"/>
          <w:szCs w:val="24"/>
        </w:rPr>
        <w:t>e</w:t>
      </w:r>
      <w:r w:rsidRPr="00900290">
        <w:rPr>
          <w:rFonts w:ascii="Arial" w:hAnsi="Arial" w:cs="Arial"/>
          <w:szCs w:val="24"/>
        </w:rPr>
        <w:t xml:space="preserve">schlecht, Beruf), Fragen zur Struktur des Betriebs (Abteilungen, Standorte) bzw. zur Struktur der Belegschaft (Positionen, Funktionen, Beschäftigungsverhältnisse). Den COPSOQ-Fragebogen mit seinen 87 Fragen steht </w:t>
      </w:r>
      <w:hyperlink r:id="rId16" w:history="1">
        <w:r w:rsidRPr="00900290">
          <w:rPr>
            <w:rFonts w:ascii="Arial" w:hAnsi="Arial" w:cs="Arial"/>
            <w:szCs w:val="24"/>
          </w:rPr>
          <w:t>in der Print-Version oder online zur</w:t>
        </w:r>
      </w:hyperlink>
      <w:r w:rsidRPr="00900290">
        <w:rPr>
          <w:rFonts w:ascii="Arial" w:hAnsi="Arial" w:cs="Arial"/>
          <w:szCs w:val="24"/>
        </w:rPr>
        <w:t xml:space="preserve"> Verfügung</w:t>
      </w:r>
      <w:hyperlink r:id="rId17" w:history="1">
        <w:r w:rsidRPr="00900290">
          <w:rPr>
            <w:rFonts w:ascii="Arial" w:hAnsi="Arial" w:cs="Arial"/>
            <w:szCs w:val="24"/>
          </w:rPr>
          <w:t>.</w:t>
        </w:r>
      </w:hyperlink>
      <w:r w:rsidRPr="00900290">
        <w:rPr>
          <w:rFonts w:ascii="Arial" w:hAnsi="Arial" w:cs="Arial"/>
          <w:szCs w:val="24"/>
        </w:rPr>
        <w:t xml:space="preserve"> (</w:t>
      </w:r>
      <w:hyperlink r:id="rId18" w:history="1">
        <w:r w:rsidRPr="00900290">
          <w:rPr>
            <w:rStyle w:val="Hyperlink"/>
            <w:rFonts w:ascii="Arial" w:hAnsi="Arial" w:cs="Arial"/>
            <w:szCs w:val="24"/>
          </w:rPr>
          <w:t>https://www.copsoq.de</w:t>
        </w:r>
      </w:hyperlink>
      <w:r w:rsidRPr="00900290">
        <w:rPr>
          <w:rFonts w:ascii="Arial" w:hAnsi="Arial" w:cs="Arial"/>
          <w:szCs w:val="24"/>
        </w:rPr>
        <w:t>)</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b/>
          <w:color w:val="FF0000"/>
          <w:szCs w:val="24"/>
        </w:rPr>
      </w:pPr>
    </w:p>
    <w:p w:rsidR="00F86351" w:rsidRPr="00900290" w:rsidRDefault="00F86351" w:rsidP="00900290">
      <w:pPr>
        <w:pStyle w:val="SPberschrift2"/>
        <w:spacing w:before="0" w:beforeAutospacing="0" w:after="0" w:afterAutospacing="0"/>
        <w:rPr>
          <w:rFonts w:cs="Arial"/>
          <w:sz w:val="24"/>
          <w:szCs w:val="24"/>
        </w:rPr>
      </w:pPr>
    </w:p>
    <w:p w:rsidR="00F86351" w:rsidRPr="00900290" w:rsidRDefault="00F86351" w:rsidP="00900290">
      <w:pPr>
        <w:pStyle w:val="SPberschrift2"/>
        <w:spacing w:before="0" w:beforeAutospacing="0" w:after="0" w:afterAutospacing="0"/>
        <w:rPr>
          <w:rFonts w:cs="Arial"/>
          <w:sz w:val="24"/>
          <w:szCs w:val="24"/>
        </w:rPr>
      </w:pPr>
    </w:p>
    <w:p w:rsidR="00900290" w:rsidRDefault="00900290">
      <w:pPr>
        <w:rPr>
          <w:rFonts w:ascii="Arial" w:eastAsiaTheme="majorEastAsia" w:hAnsi="Arial" w:cs="Arial"/>
          <w:color w:val="2E74B5" w:themeColor="accent1" w:themeShade="BF"/>
          <w:szCs w:val="24"/>
        </w:rPr>
      </w:pPr>
      <w:r>
        <w:rPr>
          <w:rFonts w:ascii="Arial" w:hAnsi="Arial" w:cs="Arial"/>
          <w:szCs w:val="24"/>
        </w:rPr>
        <w:br w:type="page"/>
      </w:r>
    </w:p>
    <w:p w:rsidR="00F86351" w:rsidRPr="00900290" w:rsidRDefault="00FA09E0" w:rsidP="00900290">
      <w:pPr>
        <w:pStyle w:val="SPberschrift2"/>
      </w:pPr>
      <w:bookmarkStart w:id="44" w:name="_Toc444002477"/>
      <w:r>
        <w:lastRenderedPageBreak/>
        <w:t>4.12</w:t>
      </w:r>
      <w:r w:rsidR="003A7444">
        <w:t xml:space="preserve"> </w:t>
      </w:r>
      <w:r w:rsidR="00F86351" w:rsidRPr="00900290">
        <w:t>Schulsozialarbeit</w:t>
      </w:r>
      <w:bookmarkEnd w:id="44"/>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Worum geht es?</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Seit September 2009 bietet das Pestalozzihaus der Ev. Matthäi-Gemeinde Schulsozia</w:t>
      </w:r>
      <w:r w:rsidRPr="00900290">
        <w:rPr>
          <w:rFonts w:ascii="Arial" w:hAnsi="Arial" w:cs="Arial"/>
          <w:szCs w:val="24"/>
        </w:rPr>
        <w:t>l</w:t>
      </w:r>
      <w:r w:rsidRPr="00900290">
        <w:rPr>
          <w:rFonts w:ascii="Arial" w:hAnsi="Arial" w:cs="Arial"/>
          <w:szCs w:val="24"/>
        </w:rPr>
        <w:t>arbeit an der Thomas Edison Realschule an. Schulsozialarbeit ist ein in das Schulleben integriertes Angebot an Schülerinnen und Schüler, Eltern, Lehrerinnen und Lehrer. G</w:t>
      </w:r>
      <w:r w:rsidRPr="00900290">
        <w:rPr>
          <w:rFonts w:ascii="Arial" w:hAnsi="Arial" w:cs="Arial"/>
          <w:szCs w:val="24"/>
        </w:rPr>
        <w:t>e</w:t>
      </w:r>
      <w:r w:rsidRPr="00900290">
        <w:rPr>
          <w:rFonts w:ascii="Arial" w:hAnsi="Arial" w:cs="Arial"/>
          <w:szCs w:val="24"/>
        </w:rPr>
        <w:t>meinsames Ziel von Schule und Schulsozialarbeit ist es, Schülerinnen und Schülern bessere Entwicklungschancen zu ermöglichen.</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Was wollen wir?</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Schulsozialarbeit trägt dazu bei, soziale Probleme in einem frühen Stadium zu erke</w:t>
      </w:r>
      <w:r w:rsidRPr="00900290">
        <w:rPr>
          <w:rFonts w:ascii="Arial" w:hAnsi="Arial" w:cs="Arial"/>
          <w:szCs w:val="24"/>
        </w:rPr>
        <w:t>n</w:t>
      </w:r>
      <w:r w:rsidRPr="00900290">
        <w:rPr>
          <w:rFonts w:ascii="Arial" w:hAnsi="Arial" w:cs="Arial"/>
          <w:szCs w:val="24"/>
        </w:rPr>
        <w:t>nen und zu bearbeiten. Damit wirkt sie präventiv.</w:t>
      </w:r>
      <w:r w:rsidRPr="00900290">
        <w:rPr>
          <w:rFonts w:ascii="Arial" w:hAnsi="Arial" w:cs="Arial"/>
          <w:color w:val="FF0000"/>
          <w:szCs w:val="24"/>
        </w:rPr>
        <w:t xml:space="preserve"> </w:t>
      </w:r>
      <w:r w:rsidRPr="00900290">
        <w:rPr>
          <w:rFonts w:ascii="Arial" w:hAnsi="Arial" w:cs="Arial"/>
          <w:szCs w:val="24"/>
        </w:rPr>
        <w:t>Gemeinsames Ziel von Schule und Schulsozialarbeit ist es, Schülern und Schülerinnen optimale Entwicklungschancen zu eröffnen.</w:t>
      </w:r>
    </w:p>
    <w:p w:rsidR="00F86351" w:rsidRPr="00900290" w:rsidRDefault="00F86351" w:rsidP="00900290">
      <w:pPr>
        <w:rPr>
          <w:rFonts w:ascii="Arial" w:hAnsi="Arial" w:cs="Arial"/>
          <w:szCs w:val="24"/>
        </w:rPr>
      </w:pPr>
      <w:r w:rsidRPr="00900290">
        <w:rPr>
          <w:rFonts w:ascii="Arial" w:hAnsi="Arial" w:cs="Arial"/>
          <w:szCs w:val="24"/>
        </w:rPr>
        <w:t>Sozial gefährdete Kinder und Jugendliche sowie deren Eltern finden schnell und u</w:t>
      </w:r>
      <w:r w:rsidRPr="00900290">
        <w:rPr>
          <w:rFonts w:ascii="Arial" w:hAnsi="Arial" w:cs="Arial"/>
          <w:szCs w:val="24"/>
        </w:rPr>
        <w:t>n</w:t>
      </w:r>
      <w:r w:rsidRPr="00900290">
        <w:rPr>
          <w:rFonts w:ascii="Arial" w:hAnsi="Arial" w:cs="Arial"/>
          <w:szCs w:val="24"/>
        </w:rPr>
        <w:t>kompliziert Unterstützung.</w:t>
      </w:r>
    </w:p>
    <w:p w:rsidR="00F86351" w:rsidRPr="00900290" w:rsidRDefault="00F86351" w:rsidP="00900290">
      <w:pPr>
        <w:rPr>
          <w:rFonts w:ascii="Arial" w:hAnsi="Arial" w:cs="Arial"/>
          <w:szCs w:val="24"/>
        </w:rPr>
      </w:pPr>
      <w:r w:rsidRPr="00900290">
        <w:rPr>
          <w:rFonts w:ascii="Arial" w:hAnsi="Arial" w:cs="Arial"/>
          <w:szCs w:val="24"/>
        </w:rPr>
        <w:t>Schulsozialarbeit entlastet Lehrpersonal bei der Bearbeitung von sozialen Problemen.</w:t>
      </w:r>
    </w:p>
    <w:p w:rsidR="00F86351" w:rsidRPr="00900290" w:rsidRDefault="00F86351" w:rsidP="00900290">
      <w:pPr>
        <w:rPr>
          <w:rFonts w:ascii="Arial" w:hAnsi="Arial" w:cs="Arial"/>
          <w:szCs w:val="24"/>
        </w:rPr>
      </w:pPr>
      <w:r w:rsidRPr="00900290">
        <w:rPr>
          <w:rFonts w:ascii="Arial" w:hAnsi="Arial" w:cs="Arial"/>
          <w:szCs w:val="24"/>
        </w:rPr>
        <w:t>Schulsozialarbeit arbeitet mit Beratungsstellen und anderen Fachstellen zusammen und kann, falls erforderlich, Jugendliche und Eltern beraten, welche Stelle für ihr Problem die geeignete ist.</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Wie setzen wir das um?</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 xml:space="preserve">Ein klassischer Schwerpunkt ist die Beratung und Begleitung einzelner Schülerinnen und Schüler. Die Schulsozialpädagoginnen haben ein zentrales Büro im Schulgebäude und stehen den Schülerinnen und Schülern täglich in den Pausen oder zu anderen festgelegten Zeiten zur Verfügung. </w:t>
      </w:r>
    </w:p>
    <w:p w:rsidR="00F86351" w:rsidRPr="00900290" w:rsidRDefault="00F86351" w:rsidP="00900290">
      <w:pPr>
        <w:rPr>
          <w:rFonts w:ascii="Arial" w:hAnsi="Arial" w:cs="Arial"/>
          <w:szCs w:val="24"/>
        </w:rPr>
      </w:pPr>
      <w:r w:rsidRPr="00900290">
        <w:rPr>
          <w:rFonts w:ascii="Arial" w:hAnsi="Arial" w:cs="Arial"/>
          <w:szCs w:val="24"/>
        </w:rPr>
        <w:t>Zu den Angeboten gehören Beratungsgespräche, die der Schweigepflicht unterliegen:</w:t>
      </w:r>
    </w:p>
    <w:p w:rsidR="00F86351" w:rsidRPr="00900290" w:rsidRDefault="00F86351" w:rsidP="00900290">
      <w:pPr>
        <w:rPr>
          <w:rFonts w:ascii="Arial" w:hAnsi="Arial" w:cs="Arial"/>
          <w:szCs w:val="24"/>
        </w:rPr>
      </w:pPr>
    </w:p>
    <w:p w:rsidR="00F86351" w:rsidRPr="00900290" w:rsidRDefault="00F86351" w:rsidP="00F020B7">
      <w:pPr>
        <w:pStyle w:val="Listenabsatz"/>
        <w:numPr>
          <w:ilvl w:val="0"/>
          <w:numId w:val="37"/>
        </w:numPr>
        <w:rPr>
          <w:rFonts w:cs="Arial"/>
        </w:rPr>
      </w:pPr>
      <w:r w:rsidRPr="00900290">
        <w:rPr>
          <w:rFonts w:cs="Arial"/>
        </w:rPr>
        <w:t>bei privaten Problemen, die nicht ohne Auswirkung auf den Schulalltag bleiben</w:t>
      </w:r>
    </w:p>
    <w:p w:rsidR="00F86351" w:rsidRPr="00900290" w:rsidRDefault="00F86351" w:rsidP="00F020B7">
      <w:pPr>
        <w:pStyle w:val="Listenabsatz"/>
        <w:numPr>
          <w:ilvl w:val="0"/>
          <w:numId w:val="37"/>
        </w:numPr>
        <w:rPr>
          <w:rFonts w:cs="Arial"/>
        </w:rPr>
      </w:pPr>
      <w:r w:rsidRPr="00900290">
        <w:rPr>
          <w:rFonts w:cs="Arial"/>
        </w:rPr>
        <w:t>bei Konflikten zwischen Schülerinnen und Schülern</w:t>
      </w:r>
    </w:p>
    <w:p w:rsidR="00F86351" w:rsidRPr="00900290" w:rsidRDefault="00F86351" w:rsidP="00F020B7">
      <w:pPr>
        <w:pStyle w:val="Listenabsatz"/>
        <w:numPr>
          <w:ilvl w:val="0"/>
          <w:numId w:val="37"/>
        </w:numPr>
        <w:rPr>
          <w:rFonts w:cs="Arial"/>
        </w:rPr>
      </w:pPr>
      <w:r w:rsidRPr="00900290">
        <w:rPr>
          <w:rFonts w:cs="Arial"/>
        </w:rPr>
        <w:t>bei Mobbing</w:t>
      </w:r>
    </w:p>
    <w:p w:rsidR="00F86351" w:rsidRPr="00900290" w:rsidRDefault="00F86351" w:rsidP="00F020B7">
      <w:pPr>
        <w:pStyle w:val="Listenabsatz"/>
        <w:numPr>
          <w:ilvl w:val="0"/>
          <w:numId w:val="37"/>
        </w:numPr>
        <w:rPr>
          <w:rFonts w:cs="Arial"/>
        </w:rPr>
      </w:pPr>
      <w:r w:rsidRPr="00900290">
        <w:rPr>
          <w:rFonts w:cs="Arial"/>
        </w:rPr>
        <w:t>in schwierigen Lebenssituationen und Krisen</w:t>
      </w:r>
    </w:p>
    <w:p w:rsidR="00F86351" w:rsidRPr="00900290" w:rsidRDefault="00F86351" w:rsidP="00F020B7">
      <w:pPr>
        <w:pStyle w:val="Listenabsatz"/>
        <w:numPr>
          <w:ilvl w:val="0"/>
          <w:numId w:val="37"/>
        </w:numPr>
        <w:rPr>
          <w:rFonts w:cs="Arial"/>
        </w:rPr>
      </w:pPr>
      <w:r w:rsidRPr="00900290">
        <w:rPr>
          <w:rFonts w:cs="Arial"/>
        </w:rPr>
        <w:t>bei Schulangst</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Drüber hinaus finden Angebote und Gespräche für Lehrer, Eltern, Klassen und Gruppen statt:</w:t>
      </w:r>
    </w:p>
    <w:p w:rsidR="00F86351" w:rsidRPr="00900290" w:rsidRDefault="00F86351" w:rsidP="00900290">
      <w:pPr>
        <w:rPr>
          <w:rFonts w:ascii="Arial" w:hAnsi="Arial" w:cs="Arial"/>
          <w:szCs w:val="24"/>
        </w:rPr>
      </w:pPr>
    </w:p>
    <w:p w:rsidR="00F86351" w:rsidRPr="00900290" w:rsidRDefault="00F86351" w:rsidP="00F020B7">
      <w:pPr>
        <w:pStyle w:val="Listenabsatz"/>
        <w:numPr>
          <w:ilvl w:val="0"/>
          <w:numId w:val="36"/>
        </w:numPr>
        <w:rPr>
          <w:rFonts w:cs="Arial"/>
        </w:rPr>
      </w:pPr>
      <w:r w:rsidRPr="00900290">
        <w:rPr>
          <w:rFonts w:cs="Arial"/>
        </w:rPr>
        <w:t>in konfliktreichen Situationen</w:t>
      </w:r>
    </w:p>
    <w:p w:rsidR="00F86351" w:rsidRPr="00900290" w:rsidRDefault="00F86351" w:rsidP="00F020B7">
      <w:pPr>
        <w:pStyle w:val="Listenabsatz"/>
        <w:numPr>
          <w:ilvl w:val="0"/>
          <w:numId w:val="36"/>
        </w:numPr>
        <w:rPr>
          <w:rFonts w:cs="Arial"/>
        </w:rPr>
      </w:pPr>
      <w:r w:rsidRPr="00900290">
        <w:rPr>
          <w:rFonts w:cs="Arial"/>
        </w:rPr>
        <w:t>Soziales Lernen in Klasse 5</w:t>
      </w:r>
    </w:p>
    <w:p w:rsidR="00F86351" w:rsidRPr="00900290" w:rsidRDefault="00F86351" w:rsidP="00F020B7">
      <w:pPr>
        <w:pStyle w:val="Listenabsatz"/>
        <w:numPr>
          <w:ilvl w:val="0"/>
          <w:numId w:val="36"/>
        </w:numPr>
        <w:rPr>
          <w:rFonts w:cs="Arial"/>
        </w:rPr>
      </w:pPr>
      <w:r w:rsidRPr="00900290">
        <w:rPr>
          <w:rFonts w:cs="Arial"/>
        </w:rPr>
        <w:t>Projekte zur Gewaltprävention</w:t>
      </w:r>
    </w:p>
    <w:p w:rsidR="00F86351" w:rsidRPr="00900290" w:rsidRDefault="00F86351" w:rsidP="00F020B7">
      <w:pPr>
        <w:pStyle w:val="Listenabsatz"/>
        <w:numPr>
          <w:ilvl w:val="0"/>
          <w:numId w:val="36"/>
        </w:numPr>
        <w:rPr>
          <w:rFonts w:cs="Arial"/>
        </w:rPr>
      </w:pPr>
      <w:r w:rsidRPr="00900290">
        <w:rPr>
          <w:rFonts w:cs="Arial"/>
        </w:rPr>
        <w:t xml:space="preserve">Elternabende zu speziellen pädagogischen Themen </w:t>
      </w:r>
    </w:p>
    <w:p w:rsidR="00F86351" w:rsidRPr="00900290" w:rsidRDefault="00F86351" w:rsidP="00F020B7">
      <w:pPr>
        <w:pStyle w:val="Listenabsatz"/>
        <w:numPr>
          <w:ilvl w:val="0"/>
          <w:numId w:val="36"/>
        </w:numPr>
        <w:rPr>
          <w:rFonts w:cs="Arial"/>
        </w:rPr>
      </w:pPr>
      <w:r w:rsidRPr="00900290">
        <w:rPr>
          <w:rFonts w:cs="Arial"/>
        </w:rPr>
        <w:t>Beratungsgespräche für Eltern und Lehrer</w:t>
      </w:r>
    </w:p>
    <w:p w:rsidR="00F86351" w:rsidRPr="00900290" w:rsidRDefault="00F86351" w:rsidP="00900290">
      <w:pPr>
        <w:rPr>
          <w:rFonts w:ascii="Arial" w:hAnsi="Arial" w:cs="Arial"/>
          <w:szCs w:val="24"/>
        </w:rPr>
      </w:pPr>
      <w:r w:rsidRPr="00900290">
        <w:rPr>
          <w:rFonts w:ascii="Arial" w:hAnsi="Arial" w:cs="Arial"/>
          <w:szCs w:val="24"/>
        </w:rPr>
        <w:tab/>
      </w:r>
    </w:p>
    <w:p w:rsidR="00C47618" w:rsidRDefault="00C47618" w:rsidP="00900290">
      <w:pPr>
        <w:rPr>
          <w:rFonts w:ascii="Arial" w:hAnsi="Arial" w:cs="Arial"/>
          <w:szCs w:val="24"/>
        </w:rPr>
      </w:pPr>
      <w:r>
        <w:rPr>
          <w:rFonts w:ascii="Arial" w:hAnsi="Arial" w:cs="Arial"/>
          <w:szCs w:val="24"/>
        </w:rPr>
        <w:br w:type="page"/>
      </w:r>
    </w:p>
    <w:p w:rsidR="00C47618" w:rsidRDefault="00C47618"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Das Angebot der Schülerberatung durch die Schulsozialarbeit wird von Seiten der Schüler und Schülerinnen sehr gut angenommen. Im Jahr 2015 wurden durch Einze</w:t>
      </w:r>
      <w:r w:rsidRPr="00900290">
        <w:rPr>
          <w:rFonts w:ascii="Arial" w:hAnsi="Arial" w:cs="Arial"/>
          <w:szCs w:val="24"/>
        </w:rPr>
        <w:t>l</w:t>
      </w:r>
      <w:r w:rsidRPr="00900290">
        <w:rPr>
          <w:rFonts w:ascii="Arial" w:hAnsi="Arial" w:cs="Arial"/>
          <w:szCs w:val="24"/>
        </w:rPr>
        <w:t>fallhilfe/Beratung 312 Schüler und Schülerinnen durch Schulsozialarbeit erreicht.</w:t>
      </w:r>
    </w:p>
    <w:p w:rsidR="00C47618" w:rsidRDefault="00C47618"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Die Schüler und Schülerinnen haben die Möglichkeit, täglich in den Pausen von 9.00 Uhr bis 9.25 Uhr oder in der Zeit von 11.35 Uhr bis 11.55 Uhr, ohne vorherige Termi</w:t>
      </w:r>
      <w:r w:rsidRPr="00900290">
        <w:rPr>
          <w:rFonts w:ascii="Arial" w:hAnsi="Arial" w:cs="Arial"/>
          <w:szCs w:val="24"/>
        </w:rPr>
        <w:t>n</w:t>
      </w:r>
      <w:r w:rsidRPr="00900290">
        <w:rPr>
          <w:rFonts w:ascii="Arial" w:hAnsi="Arial" w:cs="Arial"/>
          <w:szCs w:val="24"/>
        </w:rPr>
        <w:t>vereinbarung, die Schülerberatung in Anspruch zu nehmen. Des Weiteren ist es auch in Absprach mit dem Fachlehrer möglich, Schülerinnen und Schüler bei Bedarf auch wä</w:t>
      </w:r>
      <w:r w:rsidRPr="00900290">
        <w:rPr>
          <w:rFonts w:ascii="Arial" w:hAnsi="Arial" w:cs="Arial"/>
          <w:szCs w:val="24"/>
        </w:rPr>
        <w:t>h</w:t>
      </w:r>
      <w:r w:rsidRPr="00900290">
        <w:rPr>
          <w:rFonts w:ascii="Arial" w:hAnsi="Arial" w:cs="Arial"/>
          <w:szCs w:val="24"/>
        </w:rPr>
        <w:t>rend des Unterricht zu beraten. Zwischen Lehrerkollegium und Schulsozialarbeit findet eine vertrauensvolle Zusammenarbeit statt. Viele Lehrerinnen und Lehrer nutzen das Angebot der Schulsozialarbeit an der Schule als schnelle und unkomplizierte Unterstü</w:t>
      </w:r>
      <w:r w:rsidRPr="00900290">
        <w:rPr>
          <w:rFonts w:ascii="Arial" w:hAnsi="Arial" w:cs="Arial"/>
          <w:szCs w:val="24"/>
        </w:rPr>
        <w:t>t</w:t>
      </w:r>
      <w:r w:rsidRPr="00900290">
        <w:rPr>
          <w:rFonts w:ascii="Arial" w:hAnsi="Arial" w:cs="Arial"/>
          <w:szCs w:val="24"/>
        </w:rPr>
        <w:t>zung vor Ort. Schulsozialarbeit und Lehrkräfte der Thomas Edison Realschule arbeiten kooperativ zusammen. Die Schulsozialarbeiterinnen reagieren auf die Anfragen der Lehrerinnen und Lehrer, wenn beispielsweise Auffälligkeiten bei einzelnen Jugendlichen besehen, so entlastet Schulsozialarbeit Lehrerinnen und Lehrer bei der Bearbeitung von sozialen Problemen. Auch Gespräche mit Eltern können gemeinsam durchgeführt we</w:t>
      </w:r>
      <w:r w:rsidRPr="00900290">
        <w:rPr>
          <w:rFonts w:ascii="Arial" w:hAnsi="Arial" w:cs="Arial"/>
          <w:szCs w:val="24"/>
        </w:rPr>
        <w:t>r</w:t>
      </w:r>
      <w:r w:rsidRPr="00900290">
        <w:rPr>
          <w:rFonts w:ascii="Arial" w:hAnsi="Arial" w:cs="Arial"/>
          <w:szCs w:val="24"/>
        </w:rPr>
        <w:t xml:space="preserve">den. Zudem nehmen die Schulsozialpädagoginnen an schulinternen Konferenzen teil. </w:t>
      </w:r>
    </w:p>
    <w:p w:rsidR="00F86351" w:rsidRPr="00900290" w:rsidRDefault="00F86351" w:rsidP="00900290">
      <w:pPr>
        <w:rPr>
          <w:rFonts w:ascii="Arial" w:hAnsi="Arial" w:cs="Arial"/>
          <w:szCs w:val="24"/>
        </w:rPr>
      </w:pPr>
      <w:r w:rsidRPr="00900290">
        <w:rPr>
          <w:rFonts w:ascii="Arial" w:hAnsi="Arial" w:cs="Arial"/>
          <w:szCs w:val="24"/>
        </w:rPr>
        <w:t>Die Schulsozialarbeiterinnen sind auf den Informationsfluss der Lehrerinnen und Lehrer angewiesen, da sie nicht den täglichen, direkten Kontakt mit den Schülern und Schül</w:t>
      </w:r>
      <w:r w:rsidRPr="00900290">
        <w:rPr>
          <w:rFonts w:ascii="Arial" w:hAnsi="Arial" w:cs="Arial"/>
          <w:szCs w:val="24"/>
        </w:rPr>
        <w:t>e</w:t>
      </w:r>
      <w:r w:rsidRPr="00900290">
        <w:rPr>
          <w:rFonts w:ascii="Arial" w:hAnsi="Arial" w:cs="Arial"/>
          <w:szCs w:val="24"/>
        </w:rPr>
        <w:t>rinnen in den Klassen haben.</w:t>
      </w:r>
    </w:p>
    <w:p w:rsidR="00900290" w:rsidRDefault="00900290">
      <w:pPr>
        <w:rPr>
          <w:rFonts w:ascii="Arial" w:eastAsiaTheme="majorEastAsia" w:hAnsi="Arial" w:cs="Arial"/>
          <w:szCs w:val="24"/>
          <w:u w:val="single"/>
        </w:rPr>
      </w:pPr>
      <w:r>
        <w:rPr>
          <w:rFonts w:ascii="Arial" w:eastAsiaTheme="majorEastAsia" w:hAnsi="Arial" w:cs="Arial"/>
          <w:szCs w:val="24"/>
          <w:u w:val="single"/>
        </w:rPr>
        <w:br w:type="page"/>
      </w:r>
    </w:p>
    <w:p w:rsidR="00F86351" w:rsidRPr="00900290" w:rsidRDefault="00FA09E0" w:rsidP="00900290">
      <w:pPr>
        <w:pStyle w:val="SPberschrift2"/>
      </w:pPr>
      <w:bookmarkStart w:id="45" w:name="_Toc444002478"/>
      <w:r>
        <w:lastRenderedPageBreak/>
        <w:t>4.13</w:t>
      </w:r>
      <w:r w:rsidR="00900290">
        <w:t xml:space="preserve"> </w:t>
      </w:r>
      <w:r w:rsidR="00F86351" w:rsidRPr="00900290">
        <w:t>Umwelterziehung</w:t>
      </w:r>
      <w:bookmarkEnd w:id="45"/>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Worum geht es?</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Aufgabe der Umwelterziehung ist es, bei jungen Menschen das Bewusstsein für U</w:t>
      </w:r>
      <w:r w:rsidRPr="00900290">
        <w:rPr>
          <w:rFonts w:ascii="Arial" w:hAnsi="Arial" w:cs="Arial"/>
          <w:szCs w:val="24"/>
        </w:rPr>
        <w:t>m</w:t>
      </w:r>
      <w:r w:rsidRPr="00900290">
        <w:rPr>
          <w:rFonts w:ascii="Arial" w:hAnsi="Arial" w:cs="Arial"/>
          <w:szCs w:val="24"/>
        </w:rPr>
        <w:t>weltfragen zu erzeugen, die Bereitschaft für den verantwortlichen Umgang mit der U</w:t>
      </w:r>
      <w:r w:rsidRPr="00900290">
        <w:rPr>
          <w:rFonts w:ascii="Arial" w:hAnsi="Arial" w:cs="Arial"/>
          <w:szCs w:val="24"/>
        </w:rPr>
        <w:t>m</w:t>
      </w:r>
      <w:r w:rsidRPr="00900290">
        <w:rPr>
          <w:rFonts w:ascii="Arial" w:hAnsi="Arial" w:cs="Arial"/>
          <w:szCs w:val="24"/>
        </w:rPr>
        <w:t>welt zu fördern und zu einem umweltbewussten Verhalten zu erziehen, das über die Schulzeit hinaus wirksam bleibt.</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Was wollen wir?</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 xml:space="preserve">Hierbei gilt es, den Schülern und Schülerinnen bei der Entwicklung angemessener Werthaltungen Hilfen und Anleitungen zu geben. </w:t>
      </w:r>
    </w:p>
    <w:p w:rsidR="00F86351" w:rsidRPr="00900290" w:rsidRDefault="00F86351" w:rsidP="00900290">
      <w:pPr>
        <w:rPr>
          <w:rFonts w:ascii="Arial" w:hAnsi="Arial" w:cs="Arial"/>
          <w:szCs w:val="24"/>
        </w:rPr>
      </w:pPr>
      <w:r w:rsidRPr="00900290">
        <w:rPr>
          <w:rFonts w:ascii="Arial" w:hAnsi="Arial" w:cs="Arial"/>
          <w:szCs w:val="24"/>
        </w:rPr>
        <w:t>Dies geht über die Vermittlung eines ökologischen Grundwissens hinaus.</w:t>
      </w:r>
    </w:p>
    <w:p w:rsidR="00F86351" w:rsidRPr="00900290" w:rsidRDefault="00F86351" w:rsidP="00900290">
      <w:pPr>
        <w:rPr>
          <w:rFonts w:ascii="Arial" w:hAnsi="Arial" w:cs="Arial"/>
          <w:szCs w:val="24"/>
        </w:rPr>
      </w:pPr>
      <w:r w:rsidRPr="00900290">
        <w:rPr>
          <w:rFonts w:ascii="Arial" w:hAnsi="Arial" w:cs="Arial"/>
          <w:szCs w:val="24"/>
        </w:rPr>
        <w:t>Die Schüler und Schülerinnen sollten zu einer ethischen Einstellung gelangen, die nicht nur den Umweltschutz als notwendig erachtet, sondern in der der Mensch als Verurs</w:t>
      </w:r>
      <w:r w:rsidRPr="00900290">
        <w:rPr>
          <w:rFonts w:ascii="Arial" w:hAnsi="Arial" w:cs="Arial"/>
          <w:szCs w:val="24"/>
        </w:rPr>
        <w:t>a</w:t>
      </w:r>
      <w:r w:rsidRPr="00900290">
        <w:rPr>
          <w:rFonts w:ascii="Arial" w:hAnsi="Arial" w:cs="Arial"/>
          <w:szCs w:val="24"/>
        </w:rPr>
        <w:t>cher gesehen wird und in der die Verantwortung für nachfolgende Generationen int</w:t>
      </w:r>
      <w:r w:rsidRPr="00900290">
        <w:rPr>
          <w:rFonts w:ascii="Arial" w:hAnsi="Arial" w:cs="Arial"/>
          <w:szCs w:val="24"/>
        </w:rPr>
        <w:t>e</w:t>
      </w:r>
      <w:r w:rsidRPr="00900290">
        <w:rPr>
          <w:rFonts w:ascii="Arial" w:hAnsi="Arial" w:cs="Arial"/>
          <w:szCs w:val="24"/>
        </w:rPr>
        <w:t>griert wird.</w:t>
      </w:r>
    </w:p>
    <w:p w:rsidR="00F86351" w:rsidRPr="00900290" w:rsidRDefault="00F86351" w:rsidP="00900290">
      <w:pPr>
        <w:rPr>
          <w:rFonts w:ascii="Arial" w:hAnsi="Arial" w:cs="Arial"/>
          <w:szCs w:val="24"/>
        </w:rPr>
      </w:pPr>
    </w:p>
    <w:p w:rsidR="00F86351" w:rsidRPr="00900290" w:rsidRDefault="00F86351"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Wie setzen wir das um?</w:t>
      </w:r>
    </w:p>
    <w:p w:rsidR="00F86351" w:rsidRPr="00900290" w:rsidRDefault="00F86351" w:rsidP="00900290">
      <w:pPr>
        <w:rPr>
          <w:rFonts w:ascii="Arial" w:hAnsi="Arial" w:cs="Arial"/>
          <w:szCs w:val="24"/>
        </w:rPr>
      </w:pPr>
    </w:p>
    <w:p w:rsidR="00F86351" w:rsidRPr="00900290" w:rsidRDefault="00F86351" w:rsidP="00900290">
      <w:pPr>
        <w:rPr>
          <w:rFonts w:ascii="Arial" w:hAnsi="Arial" w:cs="Arial"/>
          <w:szCs w:val="24"/>
        </w:rPr>
      </w:pPr>
      <w:r w:rsidRPr="00900290">
        <w:rPr>
          <w:rFonts w:ascii="Arial" w:hAnsi="Arial" w:cs="Arial"/>
          <w:szCs w:val="24"/>
        </w:rPr>
        <w:t xml:space="preserve">Die Verankerung der Umwelterziehung in der Schule beschränkt sich nicht nur auf die Unterrichtsinhalte der bestehenden Fächer, sondern umfasst zudem Projekte und die Einhaltung von Werten und Handlungsweisen im alltäglichen Umgang miteinander. </w:t>
      </w:r>
    </w:p>
    <w:p w:rsidR="00F86351" w:rsidRPr="00900290" w:rsidRDefault="00F86351" w:rsidP="00900290">
      <w:pPr>
        <w:rPr>
          <w:rFonts w:ascii="Arial" w:hAnsi="Arial" w:cs="Arial"/>
          <w:szCs w:val="24"/>
        </w:rPr>
      </w:pPr>
      <w:r w:rsidRPr="00900290">
        <w:rPr>
          <w:rFonts w:ascii="Arial" w:hAnsi="Arial" w:cs="Arial"/>
          <w:szCs w:val="24"/>
        </w:rPr>
        <w:t>Die nachstehend aufgeführten umweltrelevanten Themenbereiche bieten einen Einblick in die Umsetzung der Umwelterziehung an der Thomas-Edison-Realschule.</w:t>
      </w:r>
    </w:p>
    <w:p w:rsidR="00F86351" w:rsidRPr="00900290" w:rsidRDefault="00F86351" w:rsidP="00900290">
      <w:pPr>
        <w:rPr>
          <w:rFonts w:ascii="Arial" w:hAnsi="Arial" w:cs="Arial"/>
          <w:szCs w:val="24"/>
        </w:rPr>
      </w:pPr>
    </w:p>
    <w:p w:rsidR="00F86351" w:rsidRPr="002129EB" w:rsidRDefault="00F86351" w:rsidP="00F020B7">
      <w:pPr>
        <w:numPr>
          <w:ilvl w:val="0"/>
          <w:numId w:val="38"/>
        </w:numPr>
        <w:rPr>
          <w:rFonts w:ascii="Arial" w:hAnsi="Arial" w:cs="Arial"/>
          <w:szCs w:val="24"/>
        </w:rPr>
      </w:pPr>
      <w:r w:rsidRPr="002129EB">
        <w:rPr>
          <w:rFonts w:ascii="Arial" w:hAnsi="Arial" w:cs="Arial"/>
          <w:b/>
          <w:szCs w:val="24"/>
        </w:rPr>
        <w:t>Naturverständnis:</w:t>
      </w:r>
      <w:r w:rsidRPr="002129EB">
        <w:rPr>
          <w:rFonts w:ascii="Arial" w:hAnsi="Arial" w:cs="Arial"/>
          <w:szCs w:val="24"/>
        </w:rPr>
        <w:t xml:space="preserve"> </w:t>
      </w:r>
    </w:p>
    <w:p w:rsidR="00F86351" w:rsidRPr="002129EB" w:rsidRDefault="00F86351" w:rsidP="00900290">
      <w:pPr>
        <w:ind w:left="360"/>
        <w:rPr>
          <w:rFonts w:ascii="Arial" w:hAnsi="Arial" w:cs="Arial"/>
          <w:szCs w:val="24"/>
        </w:rPr>
      </w:pPr>
      <w:r w:rsidRPr="002129EB">
        <w:rPr>
          <w:rFonts w:ascii="Arial" w:hAnsi="Arial" w:cs="Arial"/>
          <w:szCs w:val="24"/>
        </w:rPr>
        <w:t>Durch eine umfassende Artenkenntnis in Fauna und Flora wird eine Grundlage für eine Wertschätzung der Natur geschaffen. Dafür gestalten und betreuen Schüler und Schülerinnen auch einen Schulgarten (Biologie).</w:t>
      </w:r>
    </w:p>
    <w:p w:rsidR="00F86351" w:rsidRPr="002129EB" w:rsidRDefault="00F86351" w:rsidP="00900290">
      <w:pPr>
        <w:ind w:left="1080"/>
        <w:rPr>
          <w:rFonts w:ascii="Arial" w:hAnsi="Arial" w:cs="Arial"/>
          <w:szCs w:val="24"/>
        </w:rPr>
      </w:pPr>
    </w:p>
    <w:p w:rsidR="00F86351" w:rsidRPr="002129EB" w:rsidRDefault="00F86351" w:rsidP="00F020B7">
      <w:pPr>
        <w:numPr>
          <w:ilvl w:val="0"/>
          <w:numId w:val="38"/>
        </w:numPr>
        <w:rPr>
          <w:rFonts w:ascii="Arial" w:hAnsi="Arial" w:cs="Arial"/>
          <w:szCs w:val="24"/>
        </w:rPr>
      </w:pPr>
      <w:r w:rsidRPr="002129EB">
        <w:rPr>
          <w:rFonts w:ascii="Arial" w:hAnsi="Arial" w:cs="Arial"/>
          <w:b/>
          <w:szCs w:val="24"/>
        </w:rPr>
        <w:t>Begrenztheit der Ressourcen:</w:t>
      </w:r>
      <w:r w:rsidRPr="002129EB">
        <w:rPr>
          <w:rFonts w:ascii="Arial" w:hAnsi="Arial" w:cs="Arial"/>
          <w:szCs w:val="24"/>
        </w:rPr>
        <w:t xml:space="preserve"> </w:t>
      </w:r>
    </w:p>
    <w:p w:rsidR="00F86351" w:rsidRPr="002129EB" w:rsidRDefault="00F86351" w:rsidP="00900290">
      <w:pPr>
        <w:ind w:left="360"/>
        <w:rPr>
          <w:rFonts w:ascii="Arial" w:hAnsi="Arial" w:cs="Arial"/>
          <w:szCs w:val="24"/>
        </w:rPr>
      </w:pPr>
      <w:r w:rsidRPr="002129EB">
        <w:rPr>
          <w:rFonts w:ascii="Arial" w:hAnsi="Arial" w:cs="Arial"/>
          <w:szCs w:val="24"/>
        </w:rPr>
        <w:t>Die natürlichen Ressourcen stehen dem Menschen nicht unbegrenzt zur Verfügung (Erdkunde).</w:t>
      </w:r>
    </w:p>
    <w:p w:rsidR="00F86351" w:rsidRPr="002129EB" w:rsidRDefault="00F86351" w:rsidP="00900290">
      <w:pPr>
        <w:ind w:left="1080"/>
        <w:rPr>
          <w:rFonts w:ascii="Arial" w:hAnsi="Arial" w:cs="Arial"/>
          <w:szCs w:val="24"/>
        </w:rPr>
      </w:pPr>
    </w:p>
    <w:p w:rsidR="00F86351" w:rsidRPr="002129EB" w:rsidRDefault="00F86351" w:rsidP="00F020B7">
      <w:pPr>
        <w:numPr>
          <w:ilvl w:val="0"/>
          <w:numId w:val="38"/>
        </w:numPr>
        <w:rPr>
          <w:rFonts w:ascii="Arial" w:hAnsi="Arial" w:cs="Arial"/>
          <w:szCs w:val="24"/>
        </w:rPr>
      </w:pPr>
      <w:r w:rsidRPr="002129EB">
        <w:rPr>
          <w:rFonts w:ascii="Arial" w:hAnsi="Arial" w:cs="Arial"/>
          <w:b/>
          <w:szCs w:val="24"/>
        </w:rPr>
        <w:t>Ökologie und Ökonomie:</w:t>
      </w:r>
      <w:r w:rsidRPr="002129EB">
        <w:rPr>
          <w:rFonts w:ascii="Arial" w:hAnsi="Arial" w:cs="Arial"/>
          <w:szCs w:val="24"/>
        </w:rPr>
        <w:t xml:space="preserve"> </w:t>
      </w:r>
    </w:p>
    <w:p w:rsidR="00F86351" w:rsidRPr="002129EB" w:rsidRDefault="00F86351" w:rsidP="00900290">
      <w:pPr>
        <w:ind w:left="360"/>
        <w:rPr>
          <w:rFonts w:ascii="Arial" w:hAnsi="Arial" w:cs="Arial"/>
          <w:szCs w:val="24"/>
        </w:rPr>
      </w:pPr>
      <w:r w:rsidRPr="002129EB">
        <w:rPr>
          <w:rFonts w:ascii="Arial" w:hAnsi="Arial" w:cs="Arial"/>
          <w:szCs w:val="24"/>
        </w:rPr>
        <w:t>Das Wirtschaftssystem der Industrienationen beruht weitgehend auf ökonomischen Prinzipien. Ökologische Aspekte müssen verstärkt berücksichtigt werden (Erdkunde, Sozialwissenschaften).</w:t>
      </w:r>
    </w:p>
    <w:p w:rsidR="00F86351" w:rsidRPr="002129EB" w:rsidRDefault="00F86351" w:rsidP="00900290">
      <w:pPr>
        <w:ind w:left="1080"/>
        <w:rPr>
          <w:rFonts w:ascii="Arial" w:hAnsi="Arial" w:cs="Arial"/>
          <w:szCs w:val="24"/>
        </w:rPr>
      </w:pPr>
    </w:p>
    <w:p w:rsidR="00F86351" w:rsidRPr="002129EB" w:rsidRDefault="00F86351" w:rsidP="00F020B7">
      <w:pPr>
        <w:numPr>
          <w:ilvl w:val="0"/>
          <w:numId w:val="38"/>
        </w:numPr>
        <w:rPr>
          <w:rFonts w:ascii="Arial" w:hAnsi="Arial" w:cs="Arial"/>
          <w:szCs w:val="24"/>
        </w:rPr>
      </w:pPr>
      <w:r w:rsidRPr="002129EB">
        <w:rPr>
          <w:rFonts w:ascii="Arial" w:hAnsi="Arial" w:cs="Arial"/>
          <w:b/>
          <w:szCs w:val="24"/>
        </w:rPr>
        <w:t>Vernetzung:</w:t>
      </w:r>
      <w:r w:rsidRPr="002129EB">
        <w:rPr>
          <w:rFonts w:ascii="Arial" w:hAnsi="Arial" w:cs="Arial"/>
          <w:szCs w:val="24"/>
        </w:rPr>
        <w:t xml:space="preserve"> </w:t>
      </w:r>
    </w:p>
    <w:p w:rsidR="00F86351" w:rsidRPr="002129EB" w:rsidRDefault="00F86351" w:rsidP="00900290">
      <w:pPr>
        <w:ind w:left="360"/>
        <w:rPr>
          <w:rFonts w:ascii="Arial" w:hAnsi="Arial" w:cs="Arial"/>
          <w:szCs w:val="24"/>
        </w:rPr>
      </w:pPr>
      <w:r w:rsidRPr="002129EB">
        <w:rPr>
          <w:rFonts w:ascii="Arial" w:hAnsi="Arial" w:cs="Arial"/>
          <w:szCs w:val="24"/>
        </w:rPr>
        <w:t>Das Leben vollzieht sich in vernetzten, dynamischen und somit komplexen Syst</w:t>
      </w:r>
      <w:r w:rsidRPr="002129EB">
        <w:rPr>
          <w:rFonts w:ascii="Arial" w:hAnsi="Arial" w:cs="Arial"/>
          <w:szCs w:val="24"/>
        </w:rPr>
        <w:t>e</w:t>
      </w:r>
      <w:r w:rsidRPr="002129EB">
        <w:rPr>
          <w:rFonts w:ascii="Arial" w:hAnsi="Arial" w:cs="Arial"/>
          <w:szCs w:val="24"/>
        </w:rPr>
        <w:t>men. Umweltbelastungen beeinflussen das Gesamtökosystem der Erde (Biologie, Chemie, Erdkunde, Geschichte).</w:t>
      </w:r>
    </w:p>
    <w:p w:rsidR="00F86351" w:rsidRPr="002129EB" w:rsidRDefault="00F86351" w:rsidP="00900290">
      <w:pPr>
        <w:ind w:left="1080"/>
        <w:rPr>
          <w:rFonts w:ascii="Arial" w:hAnsi="Arial" w:cs="Arial"/>
          <w:szCs w:val="24"/>
        </w:rPr>
      </w:pPr>
    </w:p>
    <w:p w:rsidR="00F86351" w:rsidRPr="002129EB" w:rsidRDefault="00F86351" w:rsidP="00F020B7">
      <w:pPr>
        <w:numPr>
          <w:ilvl w:val="0"/>
          <w:numId w:val="38"/>
        </w:numPr>
        <w:rPr>
          <w:rFonts w:ascii="Arial" w:hAnsi="Arial" w:cs="Arial"/>
          <w:szCs w:val="24"/>
        </w:rPr>
      </w:pPr>
      <w:r w:rsidRPr="002129EB">
        <w:rPr>
          <w:rFonts w:ascii="Arial" w:hAnsi="Arial" w:cs="Arial"/>
          <w:b/>
          <w:szCs w:val="24"/>
        </w:rPr>
        <w:t>Verantwortung des Einzelnen:</w:t>
      </w:r>
      <w:r w:rsidRPr="002129EB">
        <w:rPr>
          <w:rFonts w:ascii="Arial" w:hAnsi="Arial" w:cs="Arial"/>
          <w:szCs w:val="24"/>
        </w:rPr>
        <w:t xml:space="preserve"> </w:t>
      </w:r>
    </w:p>
    <w:p w:rsidR="00567B70" w:rsidRDefault="00F86351" w:rsidP="00567B70">
      <w:pPr>
        <w:ind w:left="360"/>
        <w:rPr>
          <w:rFonts w:ascii="Arial" w:hAnsi="Arial" w:cs="Arial"/>
          <w:szCs w:val="24"/>
        </w:rPr>
      </w:pPr>
      <w:r w:rsidRPr="002129EB">
        <w:rPr>
          <w:rFonts w:ascii="Arial" w:hAnsi="Arial" w:cs="Arial"/>
          <w:szCs w:val="24"/>
        </w:rPr>
        <w:t>Der Mensch ist zur Übernahme von Verantwortung v</w:t>
      </w:r>
      <w:r w:rsidR="00567B70">
        <w:rPr>
          <w:rFonts w:ascii="Arial" w:hAnsi="Arial" w:cs="Arial"/>
          <w:szCs w:val="24"/>
        </w:rPr>
        <w:t>erpflichtet. Dies bedeutet u.a. die wechselnde Übernahme des O</w:t>
      </w:r>
      <w:r w:rsidRPr="00567B70">
        <w:rPr>
          <w:rFonts w:ascii="Arial" w:hAnsi="Arial" w:cs="Arial"/>
          <w:szCs w:val="24"/>
        </w:rPr>
        <w:t>rdnungs- und Hofdienst</w:t>
      </w:r>
      <w:r w:rsidR="00567B70" w:rsidRPr="00567B70">
        <w:rPr>
          <w:rFonts w:ascii="Arial" w:hAnsi="Arial" w:cs="Arial"/>
          <w:szCs w:val="24"/>
        </w:rPr>
        <w:t xml:space="preserve">s, die </w:t>
      </w:r>
      <w:r w:rsidRPr="00567B70">
        <w:rPr>
          <w:rFonts w:ascii="Arial" w:hAnsi="Arial" w:cs="Arial"/>
          <w:szCs w:val="24"/>
        </w:rPr>
        <w:t>Einführung von Pfandflaschen im Schulbüdchen und im SV-Café</w:t>
      </w:r>
      <w:r w:rsidR="00567B70" w:rsidRPr="00567B70">
        <w:rPr>
          <w:rFonts w:ascii="Arial" w:hAnsi="Arial" w:cs="Arial"/>
          <w:szCs w:val="24"/>
        </w:rPr>
        <w:t xml:space="preserve"> oder Bewusstmachen eines sin</w:t>
      </w:r>
      <w:r w:rsidR="00567B70" w:rsidRPr="00567B70">
        <w:rPr>
          <w:rFonts w:ascii="Arial" w:hAnsi="Arial" w:cs="Arial"/>
          <w:szCs w:val="24"/>
        </w:rPr>
        <w:t>n</w:t>
      </w:r>
      <w:r w:rsidR="00567B70" w:rsidRPr="00567B70">
        <w:rPr>
          <w:rFonts w:ascii="Arial" w:hAnsi="Arial" w:cs="Arial"/>
          <w:szCs w:val="24"/>
        </w:rPr>
        <w:t>vollen</w:t>
      </w:r>
      <w:r w:rsidRPr="00567B70">
        <w:rPr>
          <w:rFonts w:ascii="Arial" w:hAnsi="Arial" w:cs="Arial"/>
          <w:szCs w:val="24"/>
        </w:rPr>
        <w:t xml:space="preserve"> Umgang</w:t>
      </w:r>
      <w:r w:rsidR="00567B70" w:rsidRPr="00567B70">
        <w:rPr>
          <w:rFonts w:ascii="Arial" w:hAnsi="Arial" w:cs="Arial"/>
          <w:szCs w:val="24"/>
        </w:rPr>
        <w:t>s</w:t>
      </w:r>
      <w:r w:rsidRPr="00567B70">
        <w:rPr>
          <w:rFonts w:ascii="Arial" w:hAnsi="Arial" w:cs="Arial"/>
          <w:szCs w:val="24"/>
        </w:rPr>
        <w:t xml:space="preserve"> mit Energie (unnütze Lichtquellen, Standby-Modus etc.)</w:t>
      </w:r>
      <w:r w:rsidR="00567B70" w:rsidRPr="00567B70">
        <w:rPr>
          <w:rFonts w:ascii="Arial" w:hAnsi="Arial" w:cs="Arial"/>
          <w:szCs w:val="24"/>
        </w:rPr>
        <w:t>.</w:t>
      </w:r>
      <w:r w:rsidR="00567B70">
        <w:rPr>
          <w:rFonts w:ascii="Arial" w:hAnsi="Arial" w:cs="Arial"/>
          <w:szCs w:val="24"/>
        </w:rPr>
        <w:br w:type="page"/>
      </w:r>
    </w:p>
    <w:p w:rsidR="00900290" w:rsidRPr="00900290" w:rsidRDefault="00FA09E0" w:rsidP="00567B70">
      <w:pPr>
        <w:pStyle w:val="SPberschrift2"/>
      </w:pPr>
      <w:bookmarkStart w:id="46" w:name="_Toc444002479"/>
      <w:r>
        <w:lastRenderedPageBreak/>
        <w:t>4.14</w:t>
      </w:r>
      <w:r w:rsidR="00900290" w:rsidRPr="00900290">
        <w:t xml:space="preserve"> </w:t>
      </w:r>
      <w:proofErr w:type="gramStart"/>
      <w:r w:rsidR="00900290" w:rsidRPr="00900290">
        <w:t>Vertretung</w:t>
      </w:r>
      <w:r w:rsidR="006A7412">
        <w:t>s</w:t>
      </w:r>
      <w:r w:rsidR="0066036C">
        <w:t>unterricht</w:t>
      </w:r>
      <w:r w:rsidR="00280E1E">
        <w:t>sk</w:t>
      </w:r>
      <w:r w:rsidR="0066036C">
        <w:t>onzept</w:t>
      </w:r>
      <w:bookmarkEnd w:id="46"/>
      <w:proofErr w:type="gramEnd"/>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Worum geht es?</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Fast täglich muss Unterricht vertreten werden, weil Lehrer erkrankt, zu Fortbildungen, auf Klassenfahrten, zu Unterrichtsgängen, in Projekttage ihrer Klassen oder Kurse ei</w:t>
      </w:r>
      <w:r w:rsidRPr="00900290">
        <w:rPr>
          <w:rFonts w:ascii="Arial" w:hAnsi="Arial" w:cs="Arial"/>
          <w:szCs w:val="24"/>
        </w:rPr>
        <w:t>n</w:t>
      </w:r>
      <w:r w:rsidRPr="00900290">
        <w:rPr>
          <w:rFonts w:ascii="Arial" w:hAnsi="Arial" w:cs="Arial"/>
          <w:szCs w:val="24"/>
        </w:rPr>
        <w:t>gebunden, in der Praktikumsbetreuung oder zu Prüfungen sind.</w:t>
      </w:r>
    </w:p>
    <w:p w:rsidR="00900290" w:rsidRPr="00900290" w:rsidRDefault="00900290" w:rsidP="00900290">
      <w:pPr>
        <w:rPr>
          <w:rFonts w:ascii="Arial" w:hAnsi="Arial" w:cs="Arial"/>
          <w:szCs w:val="24"/>
        </w:rPr>
      </w:pPr>
      <w:r w:rsidRPr="00900290">
        <w:rPr>
          <w:rFonts w:ascii="Arial" w:hAnsi="Arial" w:cs="Arial"/>
          <w:szCs w:val="24"/>
        </w:rPr>
        <w:t>Trotzdem soll so</w:t>
      </w:r>
      <w:r w:rsidR="006A7412">
        <w:rPr>
          <w:rFonts w:ascii="Arial" w:hAnsi="Arial" w:cs="Arial"/>
          <w:szCs w:val="24"/>
        </w:rPr>
        <w:t xml:space="preserve"> </w:t>
      </w:r>
      <w:r w:rsidRPr="00900290">
        <w:rPr>
          <w:rFonts w:ascii="Arial" w:hAnsi="Arial" w:cs="Arial"/>
          <w:szCs w:val="24"/>
        </w:rPr>
        <w:t>wenig Unterricht wie möglich ausfallen, Qualität und Kontinuität des Unterrichts erhalten bleiben und der erteilte Vertretungsunterricht für die Schüler und Schülerinnen sinnvoll sein.</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Was wollen wir?</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Jede Vertretungsstunde ist Unterricht.</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 xml:space="preserve">Den Schülern und Schülerinnen soll bewusst sein, dass in jeder Vertretungsstunde Wissen und Kompetenzen vermittelt werden. Die Stundeninhalte können entweder den aktuellen Unterrichtsstoff weiterführen oder aber auch fächerübergreifende Themen aus den schulischen Aufgabenfeldern zur Erziehung </w:t>
      </w:r>
      <w:r w:rsidRPr="00900290">
        <w:rPr>
          <w:rFonts w:ascii="Arial" w:hAnsi="Arial" w:cs="Arial"/>
          <w:szCs w:val="24"/>
          <w:lang w:eastAsia="zh-CN"/>
        </w:rPr>
        <w:t>z. B. Gesundheitslehre, Antigewalttra</w:t>
      </w:r>
      <w:r w:rsidRPr="00900290">
        <w:rPr>
          <w:rFonts w:ascii="Arial" w:hAnsi="Arial" w:cs="Arial"/>
          <w:szCs w:val="24"/>
          <w:lang w:eastAsia="zh-CN"/>
        </w:rPr>
        <w:t>i</w:t>
      </w:r>
      <w:r w:rsidRPr="00900290">
        <w:rPr>
          <w:rFonts w:ascii="Arial" w:hAnsi="Arial" w:cs="Arial"/>
          <w:szCs w:val="24"/>
          <w:lang w:eastAsia="zh-CN"/>
        </w:rPr>
        <w:t>ning, Etikette, Medienkompetenz … aufgreifen oder Klassengespräche zu den Theme</w:t>
      </w:r>
      <w:r w:rsidRPr="00900290">
        <w:rPr>
          <w:rFonts w:ascii="Arial" w:hAnsi="Arial" w:cs="Arial"/>
          <w:szCs w:val="24"/>
          <w:lang w:eastAsia="zh-CN"/>
        </w:rPr>
        <w:t>n</w:t>
      </w:r>
      <w:r w:rsidRPr="00900290">
        <w:rPr>
          <w:rFonts w:ascii="Arial" w:hAnsi="Arial" w:cs="Arial"/>
          <w:szCs w:val="24"/>
          <w:lang w:eastAsia="zh-CN"/>
        </w:rPr>
        <w:t>feldern: Konfliktlösungen, Mobbing, Verbesserung der Klassengemeinschaft, Planung und Vorbereitung von Klassenfahrten, Klassenfesten,… sein.</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Wie setzen wir das um?</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Die Konrektorin fertigt den Vertretungsplan an. I</w:t>
      </w:r>
      <w:r w:rsidR="0066036C">
        <w:rPr>
          <w:rFonts w:ascii="Arial" w:hAnsi="Arial" w:cs="Arial"/>
          <w:szCs w:val="24"/>
        </w:rPr>
        <w:t xml:space="preserve">n ihrer Abwesenheit springt der </w:t>
      </w:r>
      <w:proofErr w:type="spellStart"/>
      <w:r w:rsidRPr="00900290">
        <w:rPr>
          <w:rFonts w:ascii="Arial" w:hAnsi="Arial" w:cs="Arial"/>
          <w:szCs w:val="24"/>
        </w:rPr>
        <w:t>diens</w:t>
      </w:r>
      <w:r w:rsidRPr="00900290">
        <w:rPr>
          <w:rFonts w:ascii="Arial" w:hAnsi="Arial" w:cs="Arial"/>
          <w:szCs w:val="24"/>
        </w:rPr>
        <w:t>t</w:t>
      </w:r>
      <w:r w:rsidRPr="00900290">
        <w:rPr>
          <w:rFonts w:ascii="Arial" w:hAnsi="Arial" w:cs="Arial"/>
          <w:szCs w:val="24"/>
        </w:rPr>
        <w:t>älteste</w:t>
      </w:r>
      <w:proofErr w:type="spellEnd"/>
      <w:r w:rsidRPr="00900290">
        <w:rPr>
          <w:rFonts w:ascii="Arial" w:hAnsi="Arial" w:cs="Arial"/>
          <w:szCs w:val="24"/>
        </w:rPr>
        <w:t xml:space="preserve"> Lehrer ein. In jedem Fall wird ein ausgewogenes Verhältnis der Mehrarbeit unter den Kollegen beachtet. </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Für Vertretungsunterricht stehen pro Vollzeitlehrkraft 2, pro Teilzeitlehrkraft und Leh</w:t>
      </w:r>
      <w:r w:rsidRPr="00900290">
        <w:rPr>
          <w:rFonts w:ascii="Arial" w:hAnsi="Arial" w:cs="Arial"/>
          <w:szCs w:val="24"/>
        </w:rPr>
        <w:t>r</w:t>
      </w:r>
      <w:r w:rsidRPr="00900290">
        <w:rPr>
          <w:rFonts w:ascii="Arial" w:hAnsi="Arial" w:cs="Arial"/>
          <w:szCs w:val="24"/>
        </w:rPr>
        <w:t xml:space="preserve">amtsanwärter 1 Stunde innerhalb einer Woche am Schulvormittag zur Verfügung. </w:t>
      </w:r>
    </w:p>
    <w:p w:rsidR="00900290" w:rsidRPr="00900290" w:rsidRDefault="00900290" w:rsidP="00900290">
      <w:pPr>
        <w:rPr>
          <w:rFonts w:ascii="Arial" w:hAnsi="Arial" w:cs="Arial"/>
          <w:szCs w:val="24"/>
        </w:rPr>
      </w:pPr>
      <w:r w:rsidRPr="00900290">
        <w:rPr>
          <w:rFonts w:ascii="Arial" w:hAnsi="Arial" w:cs="Arial"/>
          <w:szCs w:val="24"/>
        </w:rPr>
        <w:t>Bei längerfristigen Erkrankungen von Kollegen wird in der Regel ein neuer Stundenplan erstellt, der den Ausfall auffängt.</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Kann ein Lehrer spontan an einem Tag keinen Unterricht geben, ruft er bis 7:30 Uhr auf dem AB der Konrektorin an. Er nennt seinen Namen und die voraussichtliche Ausfal</w:t>
      </w:r>
      <w:r w:rsidRPr="00900290">
        <w:rPr>
          <w:rFonts w:ascii="Arial" w:hAnsi="Arial" w:cs="Arial"/>
          <w:szCs w:val="24"/>
        </w:rPr>
        <w:t>l</w:t>
      </w:r>
      <w:r w:rsidRPr="00900290">
        <w:rPr>
          <w:rFonts w:ascii="Arial" w:hAnsi="Arial" w:cs="Arial"/>
          <w:szCs w:val="24"/>
        </w:rPr>
        <w:t>zeit.</w:t>
      </w:r>
    </w:p>
    <w:p w:rsidR="00900290" w:rsidRPr="00900290" w:rsidRDefault="00900290" w:rsidP="00900290">
      <w:pPr>
        <w:rPr>
          <w:rFonts w:ascii="Arial" w:hAnsi="Arial" w:cs="Arial"/>
          <w:szCs w:val="24"/>
        </w:rPr>
      </w:pPr>
      <w:r w:rsidRPr="00900290">
        <w:rPr>
          <w:rFonts w:ascii="Arial" w:hAnsi="Arial" w:cs="Arial"/>
          <w:szCs w:val="24"/>
        </w:rPr>
        <w:t>Ist die Abwesenheit eines Lehrers vorhersehbar, informiert er die Konrektorin so bald wie möglich über den Zeitrahmen, spätestens jedoch 2 Tage vor dem Termin.</w:t>
      </w:r>
    </w:p>
    <w:p w:rsidR="00900290" w:rsidRPr="00900290" w:rsidRDefault="00900290" w:rsidP="00900290">
      <w:pPr>
        <w:rPr>
          <w:rFonts w:ascii="Arial" w:hAnsi="Arial" w:cs="Arial"/>
          <w:szCs w:val="24"/>
        </w:rPr>
      </w:pPr>
      <w:r w:rsidRPr="00900290">
        <w:rPr>
          <w:rFonts w:ascii="Arial" w:hAnsi="Arial" w:cs="Arial"/>
          <w:szCs w:val="24"/>
        </w:rPr>
        <w:t>Wenn absehbar ist, dass eine Lehrkraft am folgenden Tag nicht da sein wird, fällt in der Regel die 1. Unterrichtsstunde aus; ebenso wird die letzte Std. des Tages in der Regel nicht vertreten.</w:t>
      </w:r>
    </w:p>
    <w:p w:rsidR="00900290" w:rsidRPr="00900290" w:rsidRDefault="00900290" w:rsidP="00900290">
      <w:pPr>
        <w:rPr>
          <w:rFonts w:ascii="Arial" w:hAnsi="Arial" w:cs="Arial"/>
          <w:szCs w:val="24"/>
        </w:rPr>
      </w:pPr>
      <w:r w:rsidRPr="00900290">
        <w:rPr>
          <w:rFonts w:ascii="Arial" w:hAnsi="Arial" w:cs="Arial"/>
          <w:szCs w:val="24"/>
        </w:rPr>
        <w:t>Steht kein Kollege zur Verfügung, können 9. und 10. Klassen in Ausnahmefällen im Raum des abwesenden Lehrers eigenverantwortlich Arbeiten (EVA).</w:t>
      </w:r>
    </w:p>
    <w:p w:rsidR="00900290" w:rsidRPr="00900290" w:rsidRDefault="00900290" w:rsidP="00900290">
      <w:pPr>
        <w:rPr>
          <w:rFonts w:ascii="Arial" w:hAnsi="Arial" w:cs="Arial"/>
          <w:szCs w:val="24"/>
        </w:rPr>
      </w:pPr>
      <w:r w:rsidRPr="00900290">
        <w:rPr>
          <w:rFonts w:ascii="Arial" w:hAnsi="Arial" w:cs="Arial"/>
          <w:szCs w:val="24"/>
        </w:rPr>
        <w:t>Im Bedarfsfall (sehr selten) kann es sich ergeben, dass Klassen mit Aufgaben zu Stud</w:t>
      </w:r>
      <w:r w:rsidRPr="00900290">
        <w:rPr>
          <w:rFonts w:ascii="Arial" w:hAnsi="Arial" w:cs="Arial"/>
          <w:szCs w:val="24"/>
        </w:rPr>
        <w:t>i</w:t>
      </w:r>
      <w:r w:rsidRPr="00900290">
        <w:rPr>
          <w:rFonts w:ascii="Arial" w:hAnsi="Arial" w:cs="Arial"/>
          <w:szCs w:val="24"/>
        </w:rPr>
        <w:t>entagen zuhause arbeiten müssen. Es erfolgt eine schriftl. Info an die Eltern. Der Kla</w:t>
      </w:r>
      <w:r w:rsidRPr="00900290">
        <w:rPr>
          <w:rFonts w:ascii="Arial" w:hAnsi="Arial" w:cs="Arial"/>
          <w:szCs w:val="24"/>
        </w:rPr>
        <w:t>s</w:t>
      </w:r>
      <w:r w:rsidRPr="00900290">
        <w:rPr>
          <w:rFonts w:ascii="Arial" w:hAnsi="Arial" w:cs="Arial"/>
          <w:szCs w:val="24"/>
        </w:rPr>
        <w:t>senlehrer koordiniert die Arbeitsaufträge.</w:t>
      </w:r>
    </w:p>
    <w:p w:rsidR="00900290" w:rsidRPr="00900290" w:rsidRDefault="00900290" w:rsidP="00900290">
      <w:pPr>
        <w:rPr>
          <w:rFonts w:ascii="Arial" w:hAnsi="Arial" w:cs="Arial"/>
          <w:szCs w:val="24"/>
        </w:rPr>
      </w:pPr>
    </w:p>
    <w:p w:rsidR="00C47618" w:rsidRDefault="00C47618" w:rsidP="00900290">
      <w:pPr>
        <w:rPr>
          <w:rFonts w:ascii="Arial" w:hAnsi="Arial" w:cs="Arial"/>
          <w:szCs w:val="24"/>
        </w:rPr>
      </w:pPr>
    </w:p>
    <w:p w:rsidR="00C47618" w:rsidRDefault="00C47618" w:rsidP="00900290">
      <w:pPr>
        <w:rPr>
          <w:rFonts w:ascii="Arial" w:hAnsi="Arial" w:cs="Arial"/>
          <w:szCs w:val="24"/>
        </w:rPr>
      </w:pPr>
    </w:p>
    <w:p w:rsidR="00C47618" w:rsidRDefault="00C47618" w:rsidP="00900290">
      <w:pPr>
        <w:rPr>
          <w:rFonts w:ascii="Arial" w:hAnsi="Arial" w:cs="Arial"/>
          <w:szCs w:val="24"/>
        </w:rPr>
      </w:pPr>
    </w:p>
    <w:p w:rsidR="00C47618" w:rsidRDefault="00C47618"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Der Vertretungsplan im Glaskasten links neben dem Haupteingang und in der Regel auch auf der Homepage informiert die Schüler und Schülerinnen – in der Regel am Vo</w:t>
      </w:r>
      <w:r w:rsidRPr="00900290">
        <w:rPr>
          <w:rFonts w:ascii="Arial" w:hAnsi="Arial" w:cs="Arial"/>
          <w:szCs w:val="24"/>
        </w:rPr>
        <w:t>r</w:t>
      </w:r>
      <w:r w:rsidRPr="00900290">
        <w:rPr>
          <w:rFonts w:ascii="Arial" w:hAnsi="Arial" w:cs="Arial"/>
          <w:szCs w:val="24"/>
        </w:rPr>
        <w:t>tag, spätestens gegen 8:00 Uhr -, welcher Lehrer fehlt und wer den Unterricht jetzt erte</w:t>
      </w:r>
      <w:r w:rsidRPr="00900290">
        <w:rPr>
          <w:rFonts w:ascii="Arial" w:hAnsi="Arial" w:cs="Arial"/>
          <w:szCs w:val="24"/>
        </w:rPr>
        <w:t>i</w:t>
      </w:r>
      <w:r w:rsidRPr="00900290">
        <w:rPr>
          <w:rFonts w:ascii="Arial" w:hAnsi="Arial" w:cs="Arial"/>
          <w:szCs w:val="24"/>
        </w:rPr>
        <w:t>len wird.</w:t>
      </w:r>
    </w:p>
    <w:p w:rsidR="00900290" w:rsidRPr="00900290" w:rsidRDefault="00900290" w:rsidP="00900290">
      <w:pPr>
        <w:rPr>
          <w:rFonts w:ascii="Arial" w:hAnsi="Arial" w:cs="Arial"/>
          <w:szCs w:val="24"/>
        </w:rPr>
      </w:pPr>
      <w:r w:rsidRPr="00900290">
        <w:rPr>
          <w:rFonts w:ascii="Arial" w:hAnsi="Arial" w:cs="Arial"/>
          <w:szCs w:val="24"/>
        </w:rPr>
        <w:t>Schüler und Lehrer nehmen mehrmals am Tag Kenntnis vom Stand des Vertretung</w:t>
      </w:r>
      <w:r w:rsidRPr="00900290">
        <w:rPr>
          <w:rFonts w:ascii="Arial" w:hAnsi="Arial" w:cs="Arial"/>
          <w:szCs w:val="24"/>
        </w:rPr>
        <w:t>s</w:t>
      </w:r>
      <w:r w:rsidRPr="00900290">
        <w:rPr>
          <w:rFonts w:ascii="Arial" w:hAnsi="Arial" w:cs="Arial"/>
          <w:szCs w:val="24"/>
        </w:rPr>
        <w:t>plans.</w:t>
      </w:r>
    </w:p>
    <w:p w:rsidR="00900290" w:rsidRPr="00900290" w:rsidRDefault="00900290" w:rsidP="00900290">
      <w:pPr>
        <w:rPr>
          <w:rFonts w:ascii="Arial" w:hAnsi="Arial" w:cs="Arial"/>
          <w:szCs w:val="24"/>
        </w:rPr>
      </w:pPr>
      <w:r w:rsidRPr="00900290">
        <w:rPr>
          <w:rFonts w:ascii="Arial" w:hAnsi="Arial" w:cs="Arial"/>
          <w:szCs w:val="24"/>
        </w:rPr>
        <w:t>Der Klassensprecher informiert die Klasse über die Vertretungsregelung des nächsten Tages.</w:t>
      </w:r>
    </w:p>
    <w:p w:rsidR="00900290" w:rsidRPr="00900290" w:rsidRDefault="00900290" w:rsidP="00900290">
      <w:pPr>
        <w:rPr>
          <w:rFonts w:ascii="Arial" w:hAnsi="Arial" w:cs="Arial"/>
          <w:szCs w:val="24"/>
        </w:rPr>
      </w:pPr>
      <w:r w:rsidRPr="00900290">
        <w:rPr>
          <w:rFonts w:ascii="Arial" w:hAnsi="Arial" w:cs="Arial"/>
          <w:szCs w:val="24"/>
        </w:rPr>
        <w:t>Vertretungsunterricht findet im Raum der Vertretungskraft statt. Ist der Lehrer nach 5 Minuten nicht zum Unterricht erschienen, erkundigt sich der Klassensprecher in der Verwaltung.</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Der zu vertretende Unterricht wird nach Möglichkeit von einem in der Klasse unterric</w:t>
      </w:r>
      <w:r w:rsidRPr="00900290">
        <w:rPr>
          <w:rFonts w:ascii="Arial" w:hAnsi="Arial" w:cs="Arial"/>
          <w:szCs w:val="24"/>
        </w:rPr>
        <w:t>h</w:t>
      </w:r>
      <w:r w:rsidRPr="00900290">
        <w:rPr>
          <w:rFonts w:ascii="Arial" w:hAnsi="Arial" w:cs="Arial"/>
          <w:szCs w:val="24"/>
        </w:rPr>
        <w:t>tenden Lehrer erteilt. Ist dies nicht möglich, tritt ein Fachlehrer für das spezielle Fach ein. Dieser soll, sofern keine Materialien vorliegen anhand der Einträge im Klassenbuch den Fachunterricht fortführen. Erst wenn Beides nicht geht, muss ein anderer freier Le</w:t>
      </w:r>
      <w:r w:rsidRPr="00900290">
        <w:rPr>
          <w:rFonts w:ascii="Arial" w:hAnsi="Arial" w:cs="Arial"/>
          <w:szCs w:val="24"/>
        </w:rPr>
        <w:t>h</w:t>
      </w:r>
      <w:r w:rsidRPr="00900290">
        <w:rPr>
          <w:rFonts w:ascii="Arial" w:hAnsi="Arial" w:cs="Arial"/>
          <w:szCs w:val="24"/>
        </w:rPr>
        <w:t>rer die Klasse betreuen.</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 xml:space="preserve">Bei vorhersehbarem Fehlen (Fortbildung, Praktikum, Projekttag Klassen -Kursfahrten etc.) stellt der fehlende Fachlehrer Planungsunterlagen/Material für den Unterricht zur Verfügung. </w:t>
      </w:r>
    </w:p>
    <w:p w:rsidR="00900290" w:rsidRPr="00900290" w:rsidRDefault="00900290" w:rsidP="00900290">
      <w:pPr>
        <w:rPr>
          <w:rFonts w:ascii="Arial" w:hAnsi="Arial" w:cs="Arial"/>
          <w:szCs w:val="24"/>
        </w:rPr>
      </w:pPr>
      <w:r w:rsidRPr="00900290">
        <w:rPr>
          <w:rFonts w:ascii="Arial" w:hAnsi="Arial" w:cs="Arial"/>
          <w:szCs w:val="24"/>
        </w:rPr>
        <w:t>Die Schüler und Schülerinnen bearbeiten die gestellten Aufgaben selbständig und e</w:t>
      </w:r>
      <w:r w:rsidRPr="00900290">
        <w:rPr>
          <w:rFonts w:ascii="Arial" w:hAnsi="Arial" w:cs="Arial"/>
          <w:szCs w:val="24"/>
        </w:rPr>
        <w:t>i</w:t>
      </w:r>
      <w:r w:rsidRPr="00900290">
        <w:rPr>
          <w:rFonts w:ascii="Arial" w:hAnsi="Arial" w:cs="Arial"/>
          <w:szCs w:val="24"/>
        </w:rPr>
        <w:t>genverantwortlich.</w:t>
      </w:r>
    </w:p>
    <w:p w:rsidR="00900290" w:rsidRPr="00900290" w:rsidRDefault="00900290" w:rsidP="00900290">
      <w:pPr>
        <w:rPr>
          <w:rFonts w:ascii="Arial" w:hAnsi="Arial" w:cs="Arial"/>
          <w:szCs w:val="24"/>
        </w:rPr>
      </w:pPr>
      <w:r w:rsidRPr="00900290">
        <w:rPr>
          <w:rFonts w:ascii="Arial" w:hAnsi="Arial" w:cs="Arial"/>
          <w:szCs w:val="24"/>
        </w:rPr>
        <w:t>Gibt es keine Aufgaben für die Vertretungsstunde geben die Fachlehrer für D, E oder M Aufgaben bzw. der Fachlehrer der vorherigen Std. Absprachen finden vor dem Unte</w:t>
      </w:r>
      <w:r w:rsidRPr="00900290">
        <w:rPr>
          <w:rFonts w:ascii="Arial" w:hAnsi="Arial" w:cs="Arial"/>
          <w:szCs w:val="24"/>
        </w:rPr>
        <w:t>r</w:t>
      </w:r>
      <w:r w:rsidRPr="00900290">
        <w:rPr>
          <w:rFonts w:ascii="Arial" w:hAnsi="Arial" w:cs="Arial"/>
          <w:szCs w:val="24"/>
        </w:rPr>
        <w:t>richt in den Pausen statt.</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Der Vertretungslehrer hat folgende Optionen:</w:t>
      </w:r>
    </w:p>
    <w:p w:rsidR="00900290" w:rsidRPr="00900290" w:rsidRDefault="00900290" w:rsidP="00F020B7">
      <w:pPr>
        <w:numPr>
          <w:ilvl w:val="0"/>
          <w:numId w:val="40"/>
        </w:numPr>
        <w:rPr>
          <w:rFonts w:ascii="Arial" w:hAnsi="Arial" w:cs="Arial"/>
          <w:szCs w:val="24"/>
        </w:rPr>
      </w:pPr>
      <w:r w:rsidRPr="00900290">
        <w:rPr>
          <w:rFonts w:ascii="Arial" w:hAnsi="Arial" w:cs="Arial"/>
          <w:szCs w:val="24"/>
        </w:rPr>
        <w:t>Er lässt die Schüler und Schülerinnen die vom Fachlehrer gestellten Aufgaben erledigen.</w:t>
      </w:r>
    </w:p>
    <w:p w:rsidR="00900290" w:rsidRPr="00900290" w:rsidRDefault="00900290" w:rsidP="00F020B7">
      <w:pPr>
        <w:numPr>
          <w:ilvl w:val="0"/>
          <w:numId w:val="40"/>
        </w:numPr>
        <w:rPr>
          <w:rFonts w:ascii="Arial" w:hAnsi="Arial" w:cs="Arial"/>
          <w:szCs w:val="24"/>
        </w:rPr>
      </w:pPr>
      <w:r w:rsidRPr="00900290">
        <w:rPr>
          <w:rFonts w:ascii="Arial" w:hAnsi="Arial" w:cs="Arial"/>
          <w:szCs w:val="24"/>
        </w:rPr>
        <w:t>Er erteilt seinen Fachunterricht.</w:t>
      </w:r>
    </w:p>
    <w:p w:rsidR="00900290" w:rsidRPr="00900290" w:rsidRDefault="00900290" w:rsidP="00F020B7">
      <w:pPr>
        <w:numPr>
          <w:ilvl w:val="0"/>
          <w:numId w:val="40"/>
        </w:numPr>
        <w:rPr>
          <w:rFonts w:ascii="Arial" w:hAnsi="Arial" w:cs="Arial"/>
          <w:szCs w:val="24"/>
        </w:rPr>
      </w:pPr>
      <w:r w:rsidRPr="00900290">
        <w:rPr>
          <w:rFonts w:ascii="Arial" w:hAnsi="Arial" w:cs="Arial"/>
          <w:szCs w:val="24"/>
        </w:rPr>
        <w:t>Arbeitet an einem der fächerübergreifenden Themen aus den schulischen Au</w:t>
      </w:r>
      <w:r w:rsidRPr="00900290">
        <w:rPr>
          <w:rFonts w:ascii="Arial" w:hAnsi="Arial" w:cs="Arial"/>
          <w:szCs w:val="24"/>
        </w:rPr>
        <w:t>f</w:t>
      </w:r>
      <w:r w:rsidRPr="00900290">
        <w:rPr>
          <w:rFonts w:ascii="Arial" w:hAnsi="Arial" w:cs="Arial"/>
          <w:szCs w:val="24"/>
        </w:rPr>
        <w:t>gabenfeldern (s.o.)</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Schüler und Schülerinnen haben das Material für den planmäßig vorgesehenen Unte</w:t>
      </w:r>
      <w:r w:rsidRPr="00900290">
        <w:rPr>
          <w:rFonts w:ascii="Arial" w:hAnsi="Arial" w:cs="Arial"/>
          <w:szCs w:val="24"/>
        </w:rPr>
        <w:t>r</w:t>
      </w:r>
      <w:r w:rsidRPr="00900290">
        <w:rPr>
          <w:rFonts w:ascii="Arial" w:hAnsi="Arial" w:cs="Arial"/>
          <w:szCs w:val="24"/>
        </w:rPr>
        <w:t xml:space="preserve">richt mitzubringen. </w:t>
      </w:r>
    </w:p>
    <w:p w:rsidR="00900290" w:rsidRPr="00900290" w:rsidRDefault="00900290" w:rsidP="00900290">
      <w:pPr>
        <w:rPr>
          <w:rFonts w:ascii="Arial" w:hAnsi="Arial" w:cs="Arial"/>
          <w:szCs w:val="24"/>
        </w:rPr>
      </w:pPr>
      <w:r w:rsidRPr="00900290">
        <w:rPr>
          <w:rFonts w:ascii="Arial" w:hAnsi="Arial" w:cs="Arial"/>
          <w:szCs w:val="24"/>
        </w:rPr>
        <w:t xml:space="preserve">Fällt das Fach aus, so wird das Vertretungsmaterial als Hausaufgabe bearbeitet. </w:t>
      </w:r>
    </w:p>
    <w:p w:rsidR="00900290" w:rsidRPr="00900290" w:rsidRDefault="00900290" w:rsidP="00900290">
      <w:pPr>
        <w:rPr>
          <w:rFonts w:ascii="Arial" w:hAnsi="Arial" w:cs="Arial"/>
          <w:szCs w:val="24"/>
        </w:rPr>
      </w:pPr>
      <w:r w:rsidRPr="00900290">
        <w:rPr>
          <w:rFonts w:ascii="Arial" w:hAnsi="Arial" w:cs="Arial"/>
          <w:szCs w:val="24"/>
        </w:rPr>
        <w:t>Ist der reguläre Fachlehrer wieder da, erhält er vom Vertretungslehrer eine Rückme</w:t>
      </w:r>
      <w:r w:rsidRPr="00900290">
        <w:rPr>
          <w:rFonts w:ascii="Arial" w:hAnsi="Arial" w:cs="Arial"/>
          <w:szCs w:val="24"/>
        </w:rPr>
        <w:t>l</w:t>
      </w:r>
      <w:r w:rsidRPr="00900290">
        <w:rPr>
          <w:rFonts w:ascii="Arial" w:hAnsi="Arial" w:cs="Arial"/>
          <w:szCs w:val="24"/>
        </w:rPr>
        <w:t>dung bzgl. des behandeltem Thema und dem Arbeitseinsatz der Schüler. Aufgaben, die im Vertretungsunterricht bearbeitet worden sind, müssen kontrolliert werden.</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Fehlt der Klassenlehrer ist der stellv. Klassenlehrer verantwortlich.</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 xml:space="preserve">Unsere Regeln für Pünktlichkeit und Arbeitsverhalten gelten selbstverständlich auch im Vertretungsunterricht. </w:t>
      </w:r>
    </w:p>
    <w:p w:rsidR="00900290" w:rsidRDefault="00900290" w:rsidP="00900290">
      <w:pPr>
        <w:rPr>
          <w:rFonts w:ascii="Arial" w:hAnsi="Arial" w:cs="Arial"/>
          <w:szCs w:val="24"/>
        </w:rPr>
      </w:pPr>
    </w:p>
    <w:p w:rsidR="00C77D0C" w:rsidRPr="00900290" w:rsidRDefault="00C77D0C" w:rsidP="00900290">
      <w:pPr>
        <w:rPr>
          <w:rFonts w:ascii="Arial" w:hAnsi="Arial" w:cs="Arial"/>
          <w:szCs w:val="24"/>
        </w:rPr>
      </w:pPr>
    </w:p>
    <w:p w:rsidR="00900290" w:rsidRPr="0066036C" w:rsidRDefault="00900290" w:rsidP="0066036C">
      <w:pPr>
        <w:rPr>
          <w:rFonts w:ascii="Arial" w:hAnsi="Arial" w:cs="Arial"/>
          <w:szCs w:val="24"/>
        </w:rPr>
      </w:pPr>
      <w:r w:rsidRPr="00900290">
        <w:rPr>
          <w:rFonts w:ascii="Arial" w:hAnsi="Arial" w:cs="Arial"/>
          <w:szCs w:val="24"/>
        </w:rPr>
        <w:t>Rechtliche Grundlagen findet man:</w:t>
      </w:r>
      <w:r w:rsidRPr="00900290">
        <w:rPr>
          <w:rFonts w:ascii="Arial" w:hAnsi="Arial" w:cs="Arial"/>
          <w:szCs w:val="24"/>
        </w:rPr>
        <w:br/>
        <w:t xml:space="preserve">ADO, § 11 Abs. 4 - ADO §15 - </w:t>
      </w:r>
      <w:proofErr w:type="spellStart"/>
      <w:r w:rsidRPr="00900290">
        <w:rPr>
          <w:rFonts w:ascii="Arial" w:hAnsi="Arial" w:cs="Arial"/>
          <w:szCs w:val="24"/>
        </w:rPr>
        <w:t>RdErl</w:t>
      </w:r>
      <w:proofErr w:type="spellEnd"/>
      <w:r w:rsidRPr="00900290">
        <w:rPr>
          <w:rFonts w:ascii="Arial" w:hAnsi="Arial" w:cs="Arial"/>
          <w:szCs w:val="24"/>
        </w:rPr>
        <w:t xml:space="preserve">. v. 11.6.1979 - VO zu § </w:t>
      </w:r>
      <w:proofErr w:type="spellStart"/>
      <w:r w:rsidR="0066036C">
        <w:rPr>
          <w:rFonts w:ascii="Arial" w:hAnsi="Arial" w:cs="Arial"/>
          <w:szCs w:val="24"/>
        </w:rPr>
        <w:t>SchFG</w:t>
      </w:r>
      <w:proofErr w:type="spellEnd"/>
      <w:r w:rsidR="0066036C">
        <w:rPr>
          <w:rFonts w:ascii="Arial" w:hAnsi="Arial" w:cs="Arial"/>
          <w:szCs w:val="24"/>
        </w:rPr>
        <w:t>, § 3 Abs. 4 – OVP §11 (8)</w:t>
      </w:r>
    </w:p>
    <w:p w:rsidR="0066036C" w:rsidRDefault="0066036C">
      <w:pPr>
        <w:rPr>
          <w:rFonts w:ascii="Arial" w:hAnsi="Arial" w:cs="Arial"/>
          <w:b/>
          <w:szCs w:val="24"/>
        </w:rPr>
      </w:pPr>
      <w:r>
        <w:rPr>
          <w:rFonts w:ascii="Arial" w:hAnsi="Arial" w:cs="Arial"/>
          <w:b/>
          <w:szCs w:val="24"/>
        </w:rPr>
        <w:br w:type="page"/>
      </w:r>
    </w:p>
    <w:p w:rsidR="00900290" w:rsidRPr="00900290" w:rsidRDefault="00FA09E0" w:rsidP="0066036C">
      <w:pPr>
        <w:pStyle w:val="SPberschrift2"/>
      </w:pPr>
      <w:bookmarkStart w:id="47" w:name="_Toc444002480"/>
      <w:r>
        <w:lastRenderedPageBreak/>
        <w:t>4.15</w:t>
      </w:r>
      <w:r w:rsidR="003A7444">
        <w:t xml:space="preserve"> </w:t>
      </w:r>
      <w:r w:rsidR="00900290" w:rsidRPr="00900290">
        <w:t>Wanderfahrten</w:t>
      </w:r>
      <w:bookmarkEnd w:id="47"/>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Worum geht es?</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Die Schüler und Schülerinnen nehmen in der Regel an drei Klassenfahrten teil.</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Was wollen wir?</w:t>
      </w:r>
    </w:p>
    <w:p w:rsidR="00900290" w:rsidRPr="00900290" w:rsidRDefault="00900290" w:rsidP="00900290">
      <w:pPr>
        <w:rPr>
          <w:rFonts w:ascii="Arial" w:hAnsi="Arial" w:cs="Arial"/>
          <w:szCs w:val="24"/>
        </w:rPr>
      </w:pPr>
    </w:p>
    <w:p w:rsidR="00900290" w:rsidRDefault="00900290" w:rsidP="00900290">
      <w:pPr>
        <w:rPr>
          <w:rFonts w:ascii="Arial" w:hAnsi="Arial" w:cs="Arial"/>
          <w:szCs w:val="24"/>
        </w:rPr>
      </w:pPr>
      <w:r w:rsidRPr="00900290">
        <w:rPr>
          <w:rFonts w:ascii="Arial" w:hAnsi="Arial" w:cs="Arial"/>
          <w:szCs w:val="24"/>
        </w:rPr>
        <w:t>Wir halten ein- und mehrtägige Klassenfahrten mit Blick auf unsere Leitlinien für unve</w:t>
      </w:r>
      <w:r w:rsidRPr="00900290">
        <w:rPr>
          <w:rFonts w:ascii="Arial" w:hAnsi="Arial" w:cs="Arial"/>
          <w:szCs w:val="24"/>
        </w:rPr>
        <w:t>r</w:t>
      </w:r>
      <w:r w:rsidRPr="00900290">
        <w:rPr>
          <w:rFonts w:ascii="Arial" w:hAnsi="Arial" w:cs="Arial"/>
          <w:szCs w:val="24"/>
        </w:rPr>
        <w:t>zichtbare Bestandteile des Schullebens.</w:t>
      </w:r>
      <w:r w:rsidRPr="00900290">
        <w:rPr>
          <w:rStyle w:val="SC253961"/>
          <w:rFonts w:ascii="Arial" w:hAnsi="Arial" w:cs="Arial"/>
          <w:sz w:val="24"/>
          <w:szCs w:val="24"/>
        </w:rPr>
        <w:t xml:space="preserve"> Sie sind ein außerordentliches Jahresereignis für die Schüler und Schülerinnen einer Klasse. </w:t>
      </w:r>
      <w:r w:rsidRPr="00900290">
        <w:rPr>
          <w:rFonts w:ascii="Arial" w:hAnsi="Arial" w:cs="Arial"/>
          <w:szCs w:val="24"/>
        </w:rPr>
        <w:t>Sie sollen soziales Lernen, Selbststä</w:t>
      </w:r>
      <w:r w:rsidRPr="00900290">
        <w:rPr>
          <w:rFonts w:ascii="Arial" w:hAnsi="Arial" w:cs="Arial"/>
          <w:szCs w:val="24"/>
        </w:rPr>
        <w:t>n</w:t>
      </w:r>
      <w:r w:rsidRPr="00900290">
        <w:rPr>
          <w:rFonts w:ascii="Arial" w:hAnsi="Arial" w:cs="Arial"/>
          <w:szCs w:val="24"/>
        </w:rPr>
        <w:t>digkeit und Kreativität fördern.</w:t>
      </w:r>
    </w:p>
    <w:p w:rsidR="006B7B80" w:rsidRPr="00900290" w:rsidRDefault="006B7B80" w:rsidP="00900290">
      <w:pPr>
        <w:rPr>
          <w:rFonts w:ascii="Arial" w:hAnsi="Arial" w:cs="Arial"/>
          <w:color w:val="000000"/>
          <w:szCs w:val="24"/>
        </w:rPr>
      </w:pPr>
    </w:p>
    <w:p w:rsidR="00900290" w:rsidRPr="00900290" w:rsidRDefault="00900290" w:rsidP="00900290">
      <w:pPr>
        <w:rPr>
          <w:rFonts w:ascii="Arial" w:hAnsi="Arial" w:cs="Arial"/>
          <w:szCs w:val="24"/>
        </w:rPr>
      </w:pPr>
      <w:r w:rsidRPr="00900290">
        <w:rPr>
          <w:rFonts w:ascii="Arial" w:hAnsi="Arial" w:cs="Arial"/>
          <w:szCs w:val="24"/>
        </w:rPr>
        <w:t xml:space="preserve">Weitere Ziele sind Aufbau und Stärkung der Klassengemeinschaft sowie Vertiefung und Verbesserung des Verhältnisses von Lehrkräften, Schüler und Schülerinnen. </w:t>
      </w:r>
    </w:p>
    <w:p w:rsidR="00900290" w:rsidRDefault="00900290" w:rsidP="00900290">
      <w:pPr>
        <w:rPr>
          <w:rFonts w:ascii="Arial" w:hAnsi="Arial" w:cs="Arial"/>
          <w:szCs w:val="24"/>
        </w:rPr>
      </w:pPr>
      <w:r w:rsidRPr="00900290">
        <w:rPr>
          <w:rFonts w:ascii="Arial" w:hAnsi="Arial" w:cs="Arial"/>
          <w:szCs w:val="24"/>
        </w:rPr>
        <w:t>Die pädagogischen Zielsetzungen liegen in der Unterstützung bei der Identitätsentwic</w:t>
      </w:r>
      <w:r w:rsidRPr="00900290">
        <w:rPr>
          <w:rFonts w:ascii="Arial" w:hAnsi="Arial" w:cs="Arial"/>
          <w:szCs w:val="24"/>
        </w:rPr>
        <w:t>k</w:t>
      </w:r>
      <w:r w:rsidRPr="00900290">
        <w:rPr>
          <w:rFonts w:ascii="Arial" w:hAnsi="Arial" w:cs="Arial"/>
          <w:szCs w:val="24"/>
        </w:rPr>
        <w:t xml:space="preserve">lung (Entdeckung der eigenen Individualität; Klassen 7/8) sowie der Identitätsgestaltung (So will ich sein mit Blick auf die Zukunft, Klasse 10). </w:t>
      </w:r>
    </w:p>
    <w:p w:rsidR="006B7B80" w:rsidRPr="00900290" w:rsidRDefault="006B7B8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Wir halten es für wichtig, dass junge Menschen frühzeitig Gemeinschaftserfahrungen sammeln und das Miteinander als etwas Positives erleben. Schüler und Schülerinnen und Lehrkräfte begegnen sich bei einer Klassenfahrt in einem weit umfassenderen Rahmen, als dies im üblichen Schulalltag geschieht und erfahren hierbei viele bislang unbekannte Fähigkeiten und Begabungen des Anderen.</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Wie setzen wir das um?</w:t>
      </w:r>
    </w:p>
    <w:p w:rsidR="00900290" w:rsidRPr="00900290" w:rsidRDefault="00900290" w:rsidP="00900290">
      <w:pPr>
        <w:rPr>
          <w:rFonts w:ascii="Arial" w:hAnsi="Arial" w:cs="Arial"/>
          <w:szCs w:val="24"/>
        </w:rPr>
      </w:pPr>
    </w:p>
    <w:p w:rsidR="00900290" w:rsidRDefault="00900290" w:rsidP="00900290">
      <w:pPr>
        <w:rPr>
          <w:rStyle w:val="SC253961"/>
          <w:rFonts w:ascii="Arial" w:hAnsi="Arial" w:cs="Arial"/>
          <w:sz w:val="24"/>
          <w:szCs w:val="24"/>
        </w:rPr>
      </w:pPr>
      <w:r w:rsidRPr="00900290">
        <w:rPr>
          <w:rStyle w:val="SC253961"/>
          <w:rFonts w:ascii="Arial" w:hAnsi="Arial" w:cs="Arial"/>
          <w:sz w:val="24"/>
          <w:szCs w:val="24"/>
        </w:rPr>
        <w:t xml:space="preserve">Klassenfahrten finden unter der Leitung des jeweiligen Klassenlehrers in der Unter-, Mittel- und Oberstufe statt. </w:t>
      </w:r>
    </w:p>
    <w:p w:rsidR="006B7B80" w:rsidRPr="00900290" w:rsidRDefault="006B7B80" w:rsidP="00900290">
      <w:pPr>
        <w:rPr>
          <w:rStyle w:val="SC253961"/>
          <w:rFonts w:ascii="Arial" w:hAnsi="Arial" w:cs="Arial"/>
          <w:sz w:val="24"/>
          <w:szCs w:val="24"/>
        </w:rPr>
      </w:pPr>
    </w:p>
    <w:p w:rsidR="00900290" w:rsidRDefault="00900290" w:rsidP="00900290">
      <w:pPr>
        <w:rPr>
          <w:rStyle w:val="SC253961"/>
          <w:rFonts w:ascii="Arial" w:hAnsi="Arial" w:cs="Arial"/>
          <w:sz w:val="24"/>
          <w:szCs w:val="24"/>
        </w:rPr>
      </w:pPr>
      <w:r w:rsidRPr="00900290">
        <w:rPr>
          <w:rStyle w:val="SC253961"/>
          <w:rFonts w:ascii="Arial" w:hAnsi="Arial" w:cs="Arial"/>
          <w:sz w:val="24"/>
          <w:szCs w:val="24"/>
        </w:rPr>
        <w:t>Schüler und Schülerinnen entwickeln zusammen mit Ihren Lehrern und Lehrerinnen Ideen und Vorstellungen für denkbare Klassenfahrtziele und mögliche Unternehmu</w:t>
      </w:r>
      <w:r w:rsidRPr="00900290">
        <w:rPr>
          <w:rStyle w:val="SC253961"/>
          <w:rFonts w:ascii="Arial" w:hAnsi="Arial" w:cs="Arial"/>
          <w:sz w:val="24"/>
          <w:szCs w:val="24"/>
        </w:rPr>
        <w:t>n</w:t>
      </w:r>
      <w:r w:rsidRPr="00900290">
        <w:rPr>
          <w:rStyle w:val="SC253961"/>
          <w:rFonts w:ascii="Arial" w:hAnsi="Arial" w:cs="Arial"/>
          <w:sz w:val="24"/>
          <w:szCs w:val="24"/>
        </w:rPr>
        <w:t>gen. Klassenfahrten werden lange vor Reiseantritt vorbereitet und sind Bestandteil von Unterrichtsinhalten.</w:t>
      </w:r>
    </w:p>
    <w:p w:rsidR="006B7B80" w:rsidRPr="00900290" w:rsidRDefault="006B7B80" w:rsidP="00900290">
      <w:pPr>
        <w:rPr>
          <w:rStyle w:val="SC253961"/>
          <w:rFonts w:ascii="Arial" w:hAnsi="Arial" w:cs="Arial"/>
          <w:sz w:val="24"/>
          <w:szCs w:val="24"/>
        </w:rPr>
      </w:pPr>
    </w:p>
    <w:p w:rsidR="00900290" w:rsidRDefault="00900290" w:rsidP="00900290">
      <w:pPr>
        <w:rPr>
          <w:rStyle w:val="SC253961"/>
          <w:rFonts w:ascii="Arial" w:hAnsi="Arial" w:cs="Arial"/>
          <w:sz w:val="24"/>
          <w:szCs w:val="24"/>
        </w:rPr>
      </w:pPr>
      <w:r w:rsidRPr="00900290">
        <w:rPr>
          <w:rStyle w:val="SC253961"/>
          <w:rFonts w:ascii="Arial" w:hAnsi="Arial" w:cs="Arial"/>
          <w:sz w:val="24"/>
          <w:szCs w:val="24"/>
        </w:rPr>
        <w:t xml:space="preserve">Die Dauer der Fahrten variiert </w:t>
      </w:r>
      <w:proofErr w:type="spellStart"/>
      <w:r w:rsidRPr="00900290">
        <w:rPr>
          <w:rStyle w:val="SC253961"/>
          <w:rFonts w:ascii="Arial" w:hAnsi="Arial" w:cs="Arial"/>
          <w:sz w:val="24"/>
          <w:szCs w:val="24"/>
        </w:rPr>
        <w:t>unterrichts</w:t>
      </w:r>
      <w:proofErr w:type="spellEnd"/>
      <w:r w:rsidRPr="00900290">
        <w:rPr>
          <w:rStyle w:val="SC253961"/>
          <w:rFonts w:ascii="Arial" w:hAnsi="Arial" w:cs="Arial"/>
          <w:sz w:val="24"/>
          <w:szCs w:val="24"/>
        </w:rPr>
        <w:t xml:space="preserve">-, </w:t>
      </w:r>
      <w:proofErr w:type="spellStart"/>
      <w:r w:rsidRPr="00900290">
        <w:rPr>
          <w:rStyle w:val="SC253961"/>
          <w:rFonts w:ascii="Arial" w:hAnsi="Arial" w:cs="Arial"/>
          <w:sz w:val="24"/>
          <w:szCs w:val="24"/>
        </w:rPr>
        <w:t>klassen</w:t>
      </w:r>
      <w:proofErr w:type="spellEnd"/>
      <w:r w:rsidRPr="00900290">
        <w:rPr>
          <w:rStyle w:val="SC253961"/>
          <w:rFonts w:ascii="Arial" w:hAnsi="Arial" w:cs="Arial"/>
          <w:sz w:val="24"/>
          <w:szCs w:val="24"/>
        </w:rPr>
        <w:t>- oder schuljahresbezogen (3 -7 T</w:t>
      </w:r>
      <w:r w:rsidRPr="00900290">
        <w:rPr>
          <w:rStyle w:val="SC253961"/>
          <w:rFonts w:ascii="Arial" w:hAnsi="Arial" w:cs="Arial"/>
          <w:sz w:val="24"/>
          <w:szCs w:val="24"/>
        </w:rPr>
        <w:t>a</w:t>
      </w:r>
      <w:r w:rsidRPr="00900290">
        <w:rPr>
          <w:rStyle w:val="SC253961"/>
          <w:rFonts w:ascii="Arial" w:hAnsi="Arial" w:cs="Arial"/>
          <w:sz w:val="24"/>
          <w:szCs w:val="24"/>
        </w:rPr>
        <w:t>ge). Das Reiseziel, die Art der Unterbringung, die Gestaltung und die Dauer einer Kla</w:t>
      </w:r>
      <w:r w:rsidRPr="00900290">
        <w:rPr>
          <w:rStyle w:val="SC253961"/>
          <w:rFonts w:ascii="Arial" w:hAnsi="Arial" w:cs="Arial"/>
          <w:sz w:val="24"/>
          <w:szCs w:val="24"/>
        </w:rPr>
        <w:t>s</w:t>
      </w:r>
      <w:r w:rsidRPr="00900290">
        <w:rPr>
          <w:rStyle w:val="SC253961"/>
          <w:rFonts w:ascii="Arial" w:hAnsi="Arial" w:cs="Arial"/>
          <w:sz w:val="24"/>
          <w:szCs w:val="24"/>
        </w:rPr>
        <w:t>senfahrt bestimmen Lehrer und Klasse gemeinsam im Hinblick auf die jeweiligen B</w:t>
      </w:r>
      <w:r w:rsidRPr="00900290">
        <w:rPr>
          <w:rStyle w:val="SC253961"/>
          <w:rFonts w:ascii="Arial" w:hAnsi="Arial" w:cs="Arial"/>
          <w:sz w:val="24"/>
          <w:szCs w:val="24"/>
        </w:rPr>
        <w:t>e</w:t>
      </w:r>
      <w:r w:rsidRPr="00900290">
        <w:rPr>
          <w:rStyle w:val="SC253961"/>
          <w:rFonts w:ascii="Arial" w:hAnsi="Arial" w:cs="Arial"/>
          <w:sz w:val="24"/>
          <w:szCs w:val="24"/>
        </w:rPr>
        <w:t>dürfnisse und die Finanzierbarkeit.</w:t>
      </w:r>
    </w:p>
    <w:p w:rsidR="006B7B80" w:rsidRPr="00900290" w:rsidRDefault="006B7B80" w:rsidP="00900290">
      <w:pPr>
        <w:rPr>
          <w:rStyle w:val="SC253961"/>
          <w:rFonts w:ascii="Arial" w:hAnsi="Arial" w:cs="Arial"/>
          <w:sz w:val="24"/>
          <w:szCs w:val="24"/>
        </w:rPr>
      </w:pPr>
    </w:p>
    <w:p w:rsidR="00900290" w:rsidRDefault="00C47618" w:rsidP="00900290">
      <w:pPr>
        <w:rPr>
          <w:rStyle w:val="SC253961"/>
          <w:rFonts w:ascii="Arial" w:hAnsi="Arial" w:cs="Arial"/>
          <w:sz w:val="24"/>
          <w:szCs w:val="24"/>
        </w:rPr>
      </w:pPr>
      <w:r>
        <w:rPr>
          <w:rStyle w:val="SC253961"/>
          <w:rFonts w:ascii="Arial" w:hAnsi="Arial" w:cs="Arial"/>
          <w:sz w:val="24"/>
          <w:szCs w:val="24"/>
        </w:rPr>
        <w:t>Laut</w:t>
      </w:r>
      <w:r w:rsidR="00900290" w:rsidRPr="00900290">
        <w:rPr>
          <w:rStyle w:val="SC253961"/>
          <w:rFonts w:ascii="Arial" w:hAnsi="Arial" w:cs="Arial"/>
          <w:sz w:val="24"/>
          <w:szCs w:val="24"/>
        </w:rPr>
        <w:t xml:space="preserve"> Beschluss der Schulkonferenz liegt der Kostenrahmen für Klassenfahrten für die Klassen für die Erprobungsstufe bei max. 170,- €, für die Orientierungsphase 150,- € und für die Abschlussfahrt bei max. 350,- €. Für Familien, die die Kosten für eine Kla</w:t>
      </w:r>
      <w:r w:rsidR="00900290" w:rsidRPr="00900290">
        <w:rPr>
          <w:rStyle w:val="SC253961"/>
          <w:rFonts w:ascii="Arial" w:hAnsi="Arial" w:cs="Arial"/>
          <w:sz w:val="24"/>
          <w:szCs w:val="24"/>
        </w:rPr>
        <w:t>s</w:t>
      </w:r>
      <w:r w:rsidR="00900290" w:rsidRPr="00900290">
        <w:rPr>
          <w:rStyle w:val="SC253961"/>
          <w:rFonts w:ascii="Arial" w:hAnsi="Arial" w:cs="Arial"/>
          <w:sz w:val="24"/>
          <w:szCs w:val="24"/>
        </w:rPr>
        <w:t>senfahrt nicht aufbringen können, gibt es seitens der Schule Unterstützung, als auch die Möglichkeit einer Kostenübernahme (unter bestimmten Voraussetzungen) durch das Bildungs-und Teilhabepaket des Landes NRW.</w:t>
      </w:r>
    </w:p>
    <w:p w:rsidR="006B7B80" w:rsidRPr="00900290" w:rsidRDefault="006B7B80" w:rsidP="00900290">
      <w:pPr>
        <w:rPr>
          <w:rStyle w:val="SC253961"/>
          <w:rFonts w:ascii="Arial" w:hAnsi="Arial" w:cs="Arial"/>
          <w:sz w:val="24"/>
          <w:szCs w:val="24"/>
        </w:rPr>
      </w:pPr>
    </w:p>
    <w:p w:rsidR="00900290" w:rsidRPr="0066036C" w:rsidRDefault="00900290" w:rsidP="0066036C">
      <w:pPr>
        <w:rPr>
          <w:rFonts w:ascii="Arial" w:hAnsi="Arial" w:cs="Arial"/>
          <w:szCs w:val="24"/>
        </w:rPr>
      </w:pPr>
      <w:r w:rsidRPr="00900290">
        <w:rPr>
          <w:rStyle w:val="SC253961"/>
          <w:rFonts w:ascii="Arial" w:hAnsi="Arial" w:cs="Arial"/>
          <w:sz w:val="24"/>
          <w:szCs w:val="24"/>
        </w:rPr>
        <w:t>In der Regel nehmen alle Schüler und Schülerinnen an einer Klassenfahrt teil, es sei denn, dass disziplinarische oder medizinische Gründe dagegen</w:t>
      </w:r>
      <w:r w:rsidR="006B7B80">
        <w:rPr>
          <w:rStyle w:val="SC253961"/>
          <w:rFonts w:ascii="Arial" w:hAnsi="Arial" w:cs="Arial"/>
          <w:sz w:val="24"/>
          <w:szCs w:val="24"/>
        </w:rPr>
        <w:t xml:space="preserve"> </w:t>
      </w:r>
      <w:r w:rsidRPr="00900290">
        <w:rPr>
          <w:rStyle w:val="SC253961"/>
          <w:rFonts w:ascii="Arial" w:hAnsi="Arial" w:cs="Arial"/>
          <w:sz w:val="24"/>
          <w:szCs w:val="24"/>
        </w:rPr>
        <w:t>sprechen.</w:t>
      </w:r>
    </w:p>
    <w:p w:rsidR="0066036C" w:rsidRDefault="0066036C">
      <w:pPr>
        <w:rPr>
          <w:rFonts w:ascii="Arial" w:hAnsi="Arial" w:cs="Arial"/>
          <w:b/>
          <w:szCs w:val="24"/>
        </w:rPr>
      </w:pPr>
      <w:r>
        <w:rPr>
          <w:rFonts w:ascii="Arial" w:hAnsi="Arial" w:cs="Arial"/>
          <w:b/>
          <w:szCs w:val="24"/>
        </w:rPr>
        <w:br w:type="page"/>
      </w:r>
    </w:p>
    <w:p w:rsidR="00900290" w:rsidRPr="00900290" w:rsidRDefault="00900290" w:rsidP="0066036C">
      <w:pPr>
        <w:pStyle w:val="SPberschrift2"/>
      </w:pPr>
      <w:bookmarkStart w:id="48" w:name="_Toc444002481"/>
      <w:r w:rsidRPr="00900290">
        <w:lastRenderedPageBreak/>
        <w:t>4</w:t>
      </w:r>
      <w:r w:rsidR="00FA09E0">
        <w:t>.16</w:t>
      </w:r>
      <w:r w:rsidR="0066036C">
        <w:t xml:space="preserve"> </w:t>
      </w:r>
      <w:r w:rsidRPr="00900290">
        <w:t>Werteerziehung</w:t>
      </w:r>
      <w:bookmarkEnd w:id="48"/>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Worum geht es?</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Wir wollen im Bereich der sozialen Kompetenzen den Schülern und Schülerinnen Werte vermitteln, die unabhängig von Religionszugehörigkeit oder sozialer Herkunft allgeme</w:t>
      </w:r>
      <w:r w:rsidRPr="00900290">
        <w:rPr>
          <w:rFonts w:ascii="Arial" w:hAnsi="Arial" w:cs="Arial"/>
          <w:szCs w:val="24"/>
        </w:rPr>
        <w:t>i</w:t>
      </w:r>
      <w:r w:rsidRPr="00900290">
        <w:rPr>
          <w:rFonts w:ascii="Arial" w:hAnsi="Arial" w:cs="Arial"/>
          <w:szCs w:val="24"/>
        </w:rPr>
        <w:t>ne Gültigkeit beanspruchen können und ohne die ein friedliches, menschliches Mite</w:t>
      </w:r>
      <w:r w:rsidRPr="00900290">
        <w:rPr>
          <w:rFonts w:ascii="Arial" w:hAnsi="Arial" w:cs="Arial"/>
          <w:szCs w:val="24"/>
        </w:rPr>
        <w:t>i</w:t>
      </w:r>
      <w:r w:rsidRPr="00900290">
        <w:rPr>
          <w:rFonts w:ascii="Arial" w:hAnsi="Arial" w:cs="Arial"/>
          <w:szCs w:val="24"/>
        </w:rPr>
        <w:t>nander nur schwer möglich ist.</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Was wollen wir?</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Wir wollen den Schülern und Schülerinnen vor allem folgende Werte vermitteln:</w:t>
      </w:r>
    </w:p>
    <w:p w:rsidR="00900290" w:rsidRPr="00900290" w:rsidRDefault="00900290" w:rsidP="00F020B7">
      <w:pPr>
        <w:numPr>
          <w:ilvl w:val="0"/>
          <w:numId w:val="41"/>
        </w:numPr>
        <w:rPr>
          <w:rFonts w:ascii="Arial" w:hAnsi="Arial" w:cs="Arial"/>
          <w:szCs w:val="24"/>
        </w:rPr>
      </w:pPr>
      <w:r w:rsidRPr="00900290">
        <w:rPr>
          <w:rFonts w:ascii="Arial" w:hAnsi="Arial" w:cs="Arial"/>
          <w:szCs w:val="24"/>
        </w:rPr>
        <w:t>Positives Demokratieverständnis</w:t>
      </w:r>
    </w:p>
    <w:p w:rsidR="00900290" w:rsidRPr="00900290" w:rsidRDefault="00900290" w:rsidP="00F020B7">
      <w:pPr>
        <w:numPr>
          <w:ilvl w:val="0"/>
          <w:numId w:val="41"/>
        </w:numPr>
        <w:rPr>
          <w:rFonts w:ascii="Arial" w:hAnsi="Arial" w:cs="Arial"/>
          <w:szCs w:val="24"/>
        </w:rPr>
      </w:pPr>
      <w:r w:rsidRPr="00900290">
        <w:rPr>
          <w:rFonts w:ascii="Arial" w:hAnsi="Arial" w:cs="Arial"/>
          <w:szCs w:val="24"/>
        </w:rPr>
        <w:t>Verantwortungsbewusstsein gegenüber der Umwelt, den Mitmenschen und allem Lebendigen</w:t>
      </w:r>
    </w:p>
    <w:p w:rsidR="00900290" w:rsidRPr="00900290" w:rsidRDefault="00900290" w:rsidP="00F020B7">
      <w:pPr>
        <w:numPr>
          <w:ilvl w:val="0"/>
          <w:numId w:val="41"/>
        </w:numPr>
        <w:rPr>
          <w:rFonts w:ascii="Arial" w:hAnsi="Arial" w:cs="Arial"/>
          <w:szCs w:val="24"/>
        </w:rPr>
      </w:pPr>
      <w:r w:rsidRPr="00900290">
        <w:rPr>
          <w:rFonts w:ascii="Arial" w:hAnsi="Arial" w:cs="Arial"/>
          <w:szCs w:val="24"/>
        </w:rPr>
        <w:t>Hilfsbereitschaft</w:t>
      </w:r>
    </w:p>
    <w:p w:rsidR="00900290" w:rsidRPr="00900290" w:rsidRDefault="00900290" w:rsidP="00F020B7">
      <w:pPr>
        <w:numPr>
          <w:ilvl w:val="0"/>
          <w:numId w:val="41"/>
        </w:numPr>
        <w:rPr>
          <w:rFonts w:ascii="Arial" w:hAnsi="Arial" w:cs="Arial"/>
          <w:szCs w:val="24"/>
        </w:rPr>
      </w:pPr>
      <w:r w:rsidRPr="00900290">
        <w:rPr>
          <w:rFonts w:ascii="Arial" w:hAnsi="Arial" w:cs="Arial"/>
          <w:szCs w:val="24"/>
        </w:rPr>
        <w:t>Zivilcourage</w:t>
      </w:r>
    </w:p>
    <w:p w:rsidR="00900290" w:rsidRPr="00900290" w:rsidRDefault="00900290" w:rsidP="00F020B7">
      <w:pPr>
        <w:numPr>
          <w:ilvl w:val="0"/>
          <w:numId w:val="41"/>
        </w:numPr>
        <w:rPr>
          <w:rFonts w:ascii="Arial" w:hAnsi="Arial" w:cs="Arial"/>
          <w:szCs w:val="24"/>
        </w:rPr>
      </w:pPr>
      <w:r w:rsidRPr="00900290">
        <w:rPr>
          <w:rFonts w:ascii="Arial" w:hAnsi="Arial" w:cs="Arial"/>
          <w:szCs w:val="24"/>
        </w:rPr>
        <w:t>Toleranz</w:t>
      </w:r>
    </w:p>
    <w:p w:rsidR="00900290" w:rsidRPr="00900290" w:rsidRDefault="00900290" w:rsidP="00F020B7">
      <w:pPr>
        <w:numPr>
          <w:ilvl w:val="0"/>
          <w:numId w:val="41"/>
        </w:numPr>
        <w:rPr>
          <w:rFonts w:ascii="Arial" w:hAnsi="Arial" w:cs="Arial"/>
          <w:szCs w:val="24"/>
        </w:rPr>
      </w:pPr>
      <w:r w:rsidRPr="00900290">
        <w:rPr>
          <w:rFonts w:ascii="Arial" w:hAnsi="Arial" w:cs="Arial"/>
          <w:szCs w:val="24"/>
        </w:rPr>
        <w:t>Gerechtigkeitsempfinden, Fairness</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szCs w:val="24"/>
        </w:rPr>
      </w:pPr>
      <w:r w:rsidRPr="00900290">
        <w:rPr>
          <w:rFonts w:ascii="Arial" w:hAnsi="Arial" w:cs="Arial"/>
          <w:b/>
          <w:szCs w:val="24"/>
        </w:rPr>
        <w:t>Wie setzen wir das um?</w:t>
      </w:r>
    </w:p>
    <w:p w:rsidR="00900290" w:rsidRPr="00900290" w:rsidRDefault="00900290" w:rsidP="00900290">
      <w:pPr>
        <w:rPr>
          <w:rFonts w:ascii="Arial" w:hAnsi="Arial" w:cs="Arial"/>
          <w:szCs w:val="24"/>
        </w:rPr>
      </w:pPr>
    </w:p>
    <w:p w:rsidR="00900290" w:rsidRPr="00900290" w:rsidRDefault="00900290" w:rsidP="00F020B7">
      <w:pPr>
        <w:numPr>
          <w:ilvl w:val="0"/>
          <w:numId w:val="42"/>
        </w:numPr>
        <w:rPr>
          <w:rFonts w:ascii="Arial" w:hAnsi="Arial" w:cs="Arial"/>
          <w:szCs w:val="24"/>
        </w:rPr>
      </w:pPr>
      <w:r w:rsidRPr="00900290">
        <w:rPr>
          <w:rFonts w:ascii="Arial" w:hAnsi="Arial" w:cs="Arial"/>
          <w:szCs w:val="24"/>
        </w:rPr>
        <w:t>Einüben demokratischer Praxis durch Abstimmung über Unterrichtsschwerpun</w:t>
      </w:r>
      <w:r w:rsidRPr="00900290">
        <w:rPr>
          <w:rFonts w:ascii="Arial" w:hAnsi="Arial" w:cs="Arial"/>
          <w:szCs w:val="24"/>
        </w:rPr>
        <w:t>k</w:t>
      </w:r>
      <w:r w:rsidRPr="00900290">
        <w:rPr>
          <w:rFonts w:ascii="Arial" w:hAnsi="Arial" w:cs="Arial"/>
          <w:szCs w:val="24"/>
        </w:rPr>
        <w:t>te und Ähnliches</w:t>
      </w:r>
    </w:p>
    <w:p w:rsidR="00900290" w:rsidRPr="00900290" w:rsidRDefault="00900290" w:rsidP="00F020B7">
      <w:pPr>
        <w:numPr>
          <w:ilvl w:val="0"/>
          <w:numId w:val="42"/>
        </w:numPr>
        <w:rPr>
          <w:rFonts w:ascii="Arial" w:hAnsi="Arial" w:cs="Arial"/>
          <w:szCs w:val="24"/>
        </w:rPr>
      </w:pPr>
      <w:r w:rsidRPr="00900290">
        <w:rPr>
          <w:rFonts w:ascii="Arial" w:hAnsi="Arial" w:cs="Arial"/>
          <w:szCs w:val="24"/>
        </w:rPr>
        <w:t>Übertragung von Verantwortung an einzelne Schüler und Schülerinnen</w:t>
      </w:r>
    </w:p>
    <w:p w:rsidR="00900290" w:rsidRPr="00900290" w:rsidRDefault="00900290" w:rsidP="00F020B7">
      <w:pPr>
        <w:numPr>
          <w:ilvl w:val="0"/>
          <w:numId w:val="42"/>
        </w:numPr>
        <w:rPr>
          <w:rFonts w:ascii="Arial" w:hAnsi="Arial" w:cs="Arial"/>
          <w:szCs w:val="24"/>
        </w:rPr>
      </w:pPr>
      <w:r w:rsidRPr="00900290">
        <w:rPr>
          <w:rFonts w:ascii="Arial" w:hAnsi="Arial" w:cs="Arial"/>
          <w:szCs w:val="24"/>
        </w:rPr>
        <w:t>Förderung von Teamfähigkeit und Hilfsbereitschaft durch verstärkten Einsatz von Gruppenarbeit und anderen Sozialformen sowie Übernahme von Patenschaften</w:t>
      </w:r>
    </w:p>
    <w:p w:rsidR="00900290" w:rsidRPr="00900290" w:rsidRDefault="00900290" w:rsidP="00F020B7">
      <w:pPr>
        <w:numPr>
          <w:ilvl w:val="0"/>
          <w:numId w:val="42"/>
        </w:numPr>
        <w:rPr>
          <w:rFonts w:ascii="Arial" w:hAnsi="Arial" w:cs="Arial"/>
          <w:szCs w:val="24"/>
        </w:rPr>
      </w:pPr>
      <w:r w:rsidRPr="00900290">
        <w:rPr>
          <w:rFonts w:ascii="Arial" w:hAnsi="Arial" w:cs="Arial"/>
          <w:szCs w:val="24"/>
        </w:rPr>
        <w:t>Rollenspiele zur Erfahrung von Zivilcourage und Toleranz</w:t>
      </w:r>
    </w:p>
    <w:p w:rsidR="00900290" w:rsidRPr="00900290" w:rsidRDefault="00900290" w:rsidP="00F020B7">
      <w:pPr>
        <w:numPr>
          <w:ilvl w:val="0"/>
          <w:numId w:val="42"/>
        </w:numPr>
        <w:rPr>
          <w:rFonts w:ascii="Arial" w:hAnsi="Arial" w:cs="Arial"/>
          <w:szCs w:val="24"/>
        </w:rPr>
      </w:pPr>
      <w:r w:rsidRPr="00900290">
        <w:rPr>
          <w:rFonts w:ascii="Arial" w:hAnsi="Arial" w:cs="Arial"/>
          <w:szCs w:val="24"/>
        </w:rPr>
        <w:t xml:space="preserve">Auseinandersetzung mit anderen Religionen </w:t>
      </w:r>
    </w:p>
    <w:p w:rsidR="00900290" w:rsidRPr="00900290" w:rsidRDefault="00900290" w:rsidP="00F020B7">
      <w:pPr>
        <w:numPr>
          <w:ilvl w:val="0"/>
          <w:numId w:val="42"/>
        </w:numPr>
        <w:rPr>
          <w:rFonts w:ascii="Arial" w:hAnsi="Arial" w:cs="Arial"/>
          <w:szCs w:val="24"/>
        </w:rPr>
      </w:pPr>
      <w:r w:rsidRPr="00900290">
        <w:rPr>
          <w:rFonts w:ascii="Arial" w:hAnsi="Arial" w:cs="Arial"/>
          <w:szCs w:val="24"/>
        </w:rPr>
        <w:t xml:space="preserve">Besuche außerschulischer Lernorte </w:t>
      </w:r>
    </w:p>
    <w:p w:rsidR="00900290" w:rsidRPr="00900290" w:rsidRDefault="00900290" w:rsidP="00F020B7">
      <w:pPr>
        <w:numPr>
          <w:ilvl w:val="0"/>
          <w:numId w:val="42"/>
        </w:numPr>
        <w:rPr>
          <w:rFonts w:ascii="Arial" w:hAnsi="Arial" w:cs="Arial"/>
          <w:szCs w:val="24"/>
        </w:rPr>
      </w:pPr>
      <w:r w:rsidRPr="00900290">
        <w:rPr>
          <w:rFonts w:ascii="Arial" w:hAnsi="Arial" w:cs="Arial"/>
          <w:szCs w:val="24"/>
        </w:rPr>
        <w:t>Fallbeispiele für gerechtes und ungerechtes Verhalten besprechen und reflekti</w:t>
      </w:r>
      <w:r w:rsidRPr="00900290">
        <w:rPr>
          <w:rFonts w:ascii="Arial" w:hAnsi="Arial" w:cs="Arial"/>
          <w:szCs w:val="24"/>
        </w:rPr>
        <w:t>e</w:t>
      </w:r>
      <w:r w:rsidRPr="00900290">
        <w:rPr>
          <w:rFonts w:ascii="Arial" w:hAnsi="Arial" w:cs="Arial"/>
          <w:szCs w:val="24"/>
        </w:rPr>
        <w:t>ren, z.B. in Rollenspielen</w:t>
      </w:r>
    </w:p>
    <w:p w:rsidR="00900290" w:rsidRPr="00900290" w:rsidRDefault="00900290" w:rsidP="00F020B7">
      <w:pPr>
        <w:numPr>
          <w:ilvl w:val="0"/>
          <w:numId w:val="42"/>
        </w:numPr>
        <w:rPr>
          <w:rFonts w:ascii="Arial" w:hAnsi="Arial" w:cs="Arial"/>
          <w:szCs w:val="24"/>
        </w:rPr>
      </w:pPr>
      <w:r w:rsidRPr="00900290">
        <w:rPr>
          <w:rFonts w:ascii="Arial" w:hAnsi="Arial" w:cs="Arial"/>
          <w:szCs w:val="24"/>
        </w:rPr>
        <w:t>Faires Verhalten einüben</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Darüber hinaus setzen wir folgende Projekte um:</w:t>
      </w:r>
    </w:p>
    <w:p w:rsidR="00900290" w:rsidRPr="00900290" w:rsidRDefault="00900290" w:rsidP="00900290">
      <w:pPr>
        <w:rPr>
          <w:rFonts w:ascii="Arial" w:hAnsi="Arial" w:cs="Arial"/>
          <w:szCs w:val="24"/>
        </w:rPr>
      </w:pPr>
    </w:p>
    <w:p w:rsidR="00900290" w:rsidRPr="00900290" w:rsidRDefault="00900290" w:rsidP="00F020B7">
      <w:pPr>
        <w:numPr>
          <w:ilvl w:val="0"/>
          <w:numId w:val="43"/>
        </w:numPr>
        <w:rPr>
          <w:rFonts w:ascii="Arial" w:hAnsi="Arial" w:cs="Arial"/>
          <w:szCs w:val="24"/>
        </w:rPr>
      </w:pPr>
      <w:r w:rsidRPr="00900290">
        <w:rPr>
          <w:rFonts w:ascii="Arial" w:hAnsi="Arial" w:cs="Arial"/>
          <w:b/>
          <w:szCs w:val="24"/>
        </w:rPr>
        <w:t>Integrationsarbeit</w:t>
      </w:r>
      <w:r w:rsidRPr="00900290">
        <w:rPr>
          <w:rFonts w:ascii="Arial" w:hAnsi="Arial" w:cs="Arial"/>
          <w:szCs w:val="24"/>
        </w:rPr>
        <w:t>:</w:t>
      </w:r>
      <w:r w:rsidRPr="00900290">
        <w:rPr>
          <w:rFonts w:ascii="Arial" w:hAnsi="Arial" w:cs="Arial"/>
          <w:szCs w:val="24"/>
        </w:rPr>
        <w:tab/>
      </w:r>
    </w:p>
    <w:p w:rsidR="00900290" w:rsidRPr="00900290" w:rsidRDefault="00900290" w:rsidP="00900290">
      <w:pPr>
        <w:ind w:left="1416"/>
        <w:rPr>
          <w:rFonts w:ascii="Arial" w:hAnsi="Arial" w:cs="Arial"/>
          <w:szCs w:val="24"/>
        </w:rPr>
      </w:pPr>
      <w:r w:rsidRPr="00900290">
        <w:rPr>
          <w:rFonts w:ascii="Arial" w:hAnsi="Arial" w:cs="Arial"/>
          <w:szCs w:val="24"/>
        </w:rPr>
        <w:t>Projekte, Fördermaßnahmen und Kurse zur Integration von Migranten</w:t>
      </w:r>
    </w:p>
    <w:p w:rsidR="00900290" w:rsidRPr="00900290" w:rsidRDefault="00900290" w:rsidP="00F020B7">
      <w:pPr>
        <w:numPr>
          <w:ilvl w:val="0"/>
          <w:numId w:val="43"/>
        </w:numPr>
        <w:rPr>
          <w:rFonts w:ascii="Arial" w:hAnsi="Arial" w:cs="Arial"/>
          <w:szCs w:val="24"/>
        </w:rPr>
      </w:pPr>
      <w:r w:rsidRPr="00900290">
        <w:rPr>
          <w:rFonts w:ascii="Arial" w:hAnsi="Arial" w:cs="Arial"/>
          <w:b/>
          <w:szCs w:val="24"/>
        </w:rPr>
        <w:t>Schulsozialarbeit</w:t>
      </w:r>
      <w:r w:rsidRPr="00900290">
        <w:rPr>
          <w:rFonts w:ascii="Arial" w:hAnsi="Arial" w:cs="Arial"/>
          <w:szCs w:val="24"/>
        </w:rPr>
        <w:t>:</w:t>
      </w:r>
    </w:p>
    <w:p w:rsidR="00900290" w:rsidRPr="00900290" w:rsidRDefault="00900290" w:rsidP="00900290">
      <w:pPr>
        <w:ind w:left="1416"/>
        <w:rPr>
          <w:rFonts w:ascii="Arial" w:hAnsi="Arial" w:cs="Arial"/>
          <w:szCs w:val="24"/>
        </w:rPr>
      </w:pPr>
      <w:r w:rsidRPr="00900290">
        <w:rPr>
          <w:rFonts w:ascii="Arial" w:hAnsi="Arial" w:cs="Arial"/>
          <w:szCs w:val="24"/>
        </w:rPr>
        <w:t>Kooperation mit unseren Sozialpädagoginnen.</w:t>
      </w:r>
    </w:p>
    <w:p w:rsidR="00900290" w:rsidRPr="00900290" w:rsidRDefault="00900290" w:rsidP="00F020B7">
      <w:pPr>
        <w:numPr>
          <w:ilvl w:val="0"/>
          <w:numId w:val="43"/>
        </w:numPr>
        <w:rPr>
          <w:rFonts w:ascii="Arial" w:hAnsi="Arial" w:cs="Arial"/>
          <w:szCs w:val="24"/>
        </w:rPr>
      </w:pPr>
      <w:r w:rsidRPr="00900290">
        <w:rPr>
          <w:rFonts w:ascii="Arial" w:hAnsi="Arial" w:cs="Arial"/>
          <w:b/>
          <w:szCs w:val="24"/>
        </w:rPr>
        <w:t>Sozial wirksame Schule</w:t>
      </w:r>
      <w:r w:rsidRPr="00900290">
        <w:rPr>
          <w:rFonts w:ascii="Arial" w:hAnsi="Arial" w:cs="Arial"/>
          <w:szCs w:val="24"/>
        </w:rPr>
        <w:t>:</w:t>
      </w:r>
    </w:p>
    <w:p w:rsidR="00900290" w:rsidRPr="00900290" w:rsidRDefault="00900290" w:rsidP="00900290">
      <w:pPr>
        <w:ind w:left="1416"/>
        <w:rPr>
          <w:rFonts w:ascii="Arial" w:hAnsi="Arial" w:cs="Arial"/>
          <w:szCs w:val="24"/>
        </w:rPr>
      </w:pPr>
      <w:r w:rsidRPr="00900290">
        <w:rPr>
          <w:rFonts w:ascii="Arial" w:hAnsi="Arial" w:cs="Arial"/>
          <w:szCs w:val="24"/>
        </w:rPr>
        <w:t>Das Konzept der sozialwirksamen Schule hat zum Ziel, Bedingungen für gutes Unterrichten herzustellen. Es soll die Lehrkräfte von Disziplinpro</w:t>
      </w:r>
      <w:r w:rsidRPr="00900290">
        <w:rPr>
          <w:rFonts w:ascii="Arial" w:hAnsi="Arial" w:cs="Arial"/>
          <w:szCs w:val="24"/>
        </w:rPr>
        <w:t>b</w:t>
      </w:r>
      <w:r w:rsidRPr="00900290">
        <w:rPr>
          <w:rFonts w:ascii="Arial" w:hAnsi="Arial" w:cs="Arial"/>
          <w:szCs w:val="24"/>
        </w:rPr>
        <w:t>lemen entlasten. Es stärkt die Schülerpersönlichkeit und fördert die G</w:t>
      </w:r>
      <w:r w:rsidRPr="00900290">
        <w:rPr>
          <w:rFonts w:ascii="Arial" w:hAnsi="Arial" w:cs="Arial"/>
          <w:szCs w:val="24"/>
        </w:rPr>
        <w:t>e</w:t>
      </w:r>
      <w:r w:rsidRPr="00900290">
        <w:rPr>
          <w:rFonts w:ascii="Arial" w:hAnsi="Arial" w:cs="Arial"/>
          <w:szCs w:val="24"/>
        </w:rPr>
        <w:t xml:space="preserve">waltprävention. </w:t>
      </w:r>
    </w:p>
    <w:p w:rsidR="00900290" w:rsidRPr="00900290" w:rsidRDefault="00900290" w:rsidP="00F020B7">
      <w:pPr>
        <w:numPr>
          <w:ilvl w:val="0"/>
          <w:numId w:val="43"/>
        </w:numPr>
        <w:rPr>
          <w:rFonts w:ascii="Arial" w:hAnsi="Arial" w:cs="Arial"/>
          <w:szCs w:val="24"/>
        </w:rPr>
      </w:pPr>
      <w:r w:rsidRPr="00900290">
        <w:rPr>
          <w:rFonts w:ascii="Arial" w:hAnsi="Arial" w:cs="Arial"/>
          <w:b/>
          <w:szCs w:val="24"/>
        </w:rPr>
        <w:t>Projekte</w:t>
      </w:r>
      <w:r w:rsidRPr="00900290">
        <w:rPr>
          <w:rFonts w:ascii="Arial" w:hAnsi="Arial" w:cs="Arial"/>
          <w:szCs w:val="24"/>
        </w:rPr>
        <w:t>:</w:t>
      </w:r>
    </w:p>
    <w:p w:rsidR="00900290" w:rsidRPr="00900290" w:rsidRDefault="00900290" w:rsidP="00900290">
      <w:pPr>
        <w:ind w:left="1416"/>
        <w:rPr>
          <w:rFonts w:ascii="Arial" w:hAnsi="Arial" w:cs="Arial"/>
          <w:szCs w:val="24"/>
        </w:rPr>
      </w:pPr>
      <w:r w:rsidRPr="00900290">
        <w:rPr>
          <w:rFonts w:ascii="Arial" w:hAnsi="Arial" w:cs="Arial"/>
          <w:szCs w:val="24"/>
        </w:rPr>
        <w:t>Projekte der Schulsozialarbeit zur Medienerziehung, Gesundheitserzi</w:t>
      </w:r>
      <w:r w:rsidRPr="00900290">
        <w:rPr>
          <w:rFonts w:ascii="Arial" w:hAnsi="Arial" w:cs="Arial"/>
          <w:szCs w:val="24"/>
        </w:rPr>
        <w:t>e</w:t>
      </w:r>
      <w:r w:rsidRPr="00900290">
        <w:rPr>
          <w:rFonts w:ascii="Arial" w:hAnsi="Arial" w:cs="Arial"/>
          <w:szCs w:val="24"/>
        </w:rPr>
        <w:t>hung und Hilfe bei der Lehrstellensuche</w:t>
      </w:r>
    </w:p>
    <w:p w:rsidR="00900290" w:rsidRPr="00900290" w:rsidRDefault="00900290" w:rsidP="00F020B7">
      <w:pPr>
        <w:numPr>
          <w:ilvl w:val="0"/>
          <w:numId w:val="43"/>
        </w:numPr>
        <w:rPr>
          <w:rFonts w:ascii="Arial" w:hAnsi="Arial" w:cs="Arial"/>
          <w:szCs w:val="24"/>
        </w:rPr>
      </w:pPr>
      <w:r w:rsidRPr="00900290">
        <w:rPr>
          <w:rFonts w:ascii="Arial" w:hAnsi="Arial" w:cs="Arial"/>
          <w:b/>
          <w:szCs w:val="24"/>
        </w:rPr>
        <w:t>Gewaltprävention</w:t>
      </w:r>
      <w:r w:rsidRPr="00900290">
        <w:rPr>
          <w:rFonts w:ascii="Arial" w:hAnsi="Arial" w:cs="Arial"/>
          <w:szCs w:val="24"/>
        </w:rPr>
        <w:t>:</w:t>
      </w:r>
    </w:p>
    <w:p w:rsidR="0066036C" w:rsidRDefault="00900290" w:rsidP="0066036C">
      <w:pPr>
        <w:ind w:left="1416"/>
        <w:rPr>
          <w:rFonts w:ascii="Arial" w:hAnsi="Arial" w:cs="Arial"/>
          <w:szCs w:val="24"/>
        </w:rPr>
      </w:pPr>
      <w:r w:rsidRPr="00900290">
        <w:rPr>
          <w:rFonts w:ascii="Arial" w:hAnsi="Arial" w:cs="Arial"/>
          <w:szCs w:val="24"/>
        </w:rPr>
        <w:t>Projekte mit Frau Schmidt, Frau Hein-Albore und externen Expertenteams</w:t>
      </w:r>
    </w:p>
    <w:p w:rsidR="00900290" w:rsidRPr="0066036C" w:rsidRDefault="0066036C" w:rsidP="0066036C">
      <w:pPr>
        <w:pStyle w:val="SPberschrift2"/>
      </w:pPr>
      <w:r>
        <w:br w:type="page"/>
      </w:r>
      <w:bookmarkStart w:id="49" w:name="_Toc444002482"/>
      <w:r w:rsidR="00FA09E0">
        <w:lastRenderedPageBreak/>
        <w:t>4.17</w:t>
      </w:r>
      <w:r>
        <w:t xml:space="preserve"> </w:t>
      </w:r>
      <w:r w:rsidR="00900290" w:rsidRPr="00900290">
        <w:t>Wettbewerbe</w:t>
      </w:r>
      <w:bookmarkEnd w:id="49"/>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bCs/>
          <w:szCs w:val="24"/>
        </w:rPr>
      </w:pPr>
      <w:r w:rsidRPr="00900290">
        <w:rPr>
          <w:rFonts w:ascii="Arial" w:hAnsi="Arial" w:cs="Arial"/>
          <w:b/>
          <w:bCs/>
          <w:szCs w:val="24"/>
        </w:rPr>
        <w:t>Worum geht es?</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Die Thomas-Edison-Realschule nimmt an vielen Wettbewerben teil.</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bCs/>
          <w:szCs w:val="24"/>
        </w:rPr>
      </w:pPr>
      <w:r w:rsidRPr="00900290">
        <w:rPr>
          <w:rFonts w:ascii="Arial" w:hAnsi="Arial" w:cs="Arial"/>
          <w:b/>
          <w:bCs/>
          <w:szCs w:val="24"/>
        </w:rPr>
        <w:t>Was wollen wir?</w:t>
      </w:r>
    </w:p>
    <w:p w:rsidR="00900290" w:rsidRPr="00900290" w:rsidRDefault="00900290" w:rsidP="00900290">
      <w:pPr>
        <w:rPr>
          <w:rFonts w:ascii="Arial" w:hAnsi="Arial" w:cs="Arial"/>
          <w:szCs w:val="24"/>
        </w:rPr>
      </w:pPr>
    </w:p>
    <w:p w:rsidR="00900290" w:rsidRPr="00900290" w:rsidRDefault="00900290" w:rsidP="00900290">
      <w:pPr>
        <w:autoSpaceDE w:val="0"/>
        <w:autoSpaceDN w:val="0"/>
        <w:adjustRightInd w:val="0"/>
        <w:rPr>
          <w:rFonts w:ascii="Arial" w:hAnsi="Arial" w:cs="Arial"/>
          <w:szCs w:val="24"/>
        </w:rPr>
      </w:pPr>
      <w:r w:rsidRPr="00900290">
        <w:rPr>
          <w:rFonts w:ascii="Arial" w:hAnsi="Arial" w:cs="Arial"/>
          <w:szCs w:val="24"/>
        </w:rPr>
        <w:t>Durch die Teilnahme an Wettbewerben wollen wir unsere Schülerinnen und Schüler bei der Entfaltung und Weiterentwicklung ihrer individuellen Begabungen und Interessen sowie ihrer Lern- und Leistungsbereitschaft unterstützen. Darüber hinaus werden grundlegende fachliche, methodische, soziale und personale Kompetenzen gefördert, da innovative Lern- und Arbeitsformen angeregt werden oder die Anwendung ang</w:t>
      </w:r>
      <w:r w:rsidRPr="00900290">
        <w:rPr>
          <w:rFonts w:ascii="Arial" w:hAnsi="Arial" w:cs="Arial"/>
          <w:szCs w:val="24"/>
        </w:rPr>
        <w:t>e</w:t>
      </w:r>
      <w:r w:rsidRPr="00900290">
        <w:rPr>
          <w:rFonts w:ascii="Arial" w:hAnsi="Arial" w:cs="Arial"/>
          <w:szCs w:val="24"/>
        </w:rPr>
        <w:t>messener Methoden der Problemlösung auf fachlich hohem Niveau erfordert wird.</w:t>
      </w:r>
    </w:p>
    <w:p w:rsidR="00900290" w:rsidRPr="00900290" w:rsidRDefault="00900290" w:rsidP="00900290">
      <w:pPr>
        <w:autoSpaceDE w:val="0"/>
        <w:autoSpaceDN w:val="0"/>
        <w:adjustRightInd w:val="0"/>
        <w:rPr>
          <w:rFonts w:ascii="Arial" w:hAnsi="Arial" w:cs="Arial"/>
          <w:szCs w:val="24"/>
        </w:rPr>
      </w:pPr>
      <w:r w:rsidRPr="00900290">
        <w:rPr>
          <w:rFonts w:ascii="Arial" w:hAnsi="Arial" w:cs="Arial"/>
          <w:szCs w:val="24"/>
        </w:rPr>
        <w:t>Mit Hilfe von Wettbewerben wird die Schulentwicklung gefördert, da die teilnehmenden Schülerinnen und Schüler und ihre Lehrkräfte zu einem Engagement für unsere Schule ermutigt werden und in der Schule eine Kultur der Anerkennung dieses Einsatzes und der dabei erbrachten Leistungen angeregt wird.</w:t>
      </w:r>
    </w:p>
    <w:p w:rsidR="00900290" w:rsidRPr="00900290" w:rsidRDefault="00900290" w:rsidP="00900290">
      <w:pPr>
        <w:autoSpaceDE w:val="0"/>
        <w:autoSpaceDN w:val="0"/>
        <w:adjustRightInd w:val="0"/>
        <w:rPr>
          <w:rFonts w:ascii="Arial" w:hAnsi="Arial" w:cs="Arial"/>
          <w:szCs w:val="24"/>
        </w:rPr>
      </w:pPr>
      <w:r w:rsidRPr="00900290">
        <w:rPr>
          <w:rFonts w:ascii="Arial" w:hAnsi="Arial" w:cs="Arial"/>
          <w:szCs w:val="24"/>
        </w:rPr>
        <w:t>Wettbewerbe tragen durch ihre Angebote zur weiteren Professionalisierung der betre</w:t>
      </w:r>
      <w:r w:rsidRPr="00900290">
        <w:rPr>
          <w:rFonts w:ascii="Arial" w:hAnsi="Arial" w:cs="Arial"/>
          <w:szCs w:val="24"/>
        </w:rPr>
        <w:t>u</w:t>
      </w:r>
      <w:r w:rsidRPr="00900290">
        <w:rPr>
          <w:rFonts w:ascii="Arial" w:hAnsi="Arial" w:cs="Arial"/>
          <w:szCs w:val="24"/>
        </w:rPr>
        <w:t>enden Lehrkräfte bei und stärken unsere Schule in ihrer Profilbildung und ihrem Auftr</w:t>
      </w:r>
      <w:r w:rsidRPr="00900290">
        <w:rPr>
          <w:rFonts w:ascii="Arial" w:hAnsi="Arial" w:cs="Arial"/>
          <w:szCs w:val="24"/>
        </w:rPr>
        <w:t>e</w:t>
      </w:r>
      <w:r w:rsidRPr="00900290">
        <w:rPr>
          <w:rFonts w:ascii="Arial" w:hAnsi="Arial" w:cs="Arial"/>
          <w:szCs w:val="24"/>
        </w:rPr>
        <w:t>ten in der Öffentlichkeit.</w:t>
      </w:r>
    </w:p>
    <w:p w:rsidR="00900290" w:rsidRPr="00900290" w:rsidRDefault="00900290" w:rsidP="00900290">
      <w:pPr>
        <w:rPr>
          <w:rFonts w:ascii="Arial" w:hAnsi="Arial" w:cs="Arial"/>
          <w:szCs w:val="24"/>
        </w:rPr>
      </w:pPr>
    </w:p>
    <w:p w:rsidR="00900290" w:rsidRPr="00900290" w:rsidRDefault="00900290" w:rsidP="00900290">
      <w:pPr>
        <w:pBdr>
          <w:top w:val="single" w:sz="4" w:space="1" w:color="auto"/>
          <w:left w:val="single" w:sz="4" w:space="4" w:color="auto"/>
          <w:bottom w:val="single" w:sz="4" w:space="1" w:color="auto"/>
          <w:right w:val="single" w:sz="4" w:space="4" w:color="auto"/>
        </w:pBdr>
        <w:rPr>
          <w:rFonts w:ascii="Arial" w:hAnsi="Arial" w:cs="Arial"/>
          <w:b/>
          <w:bCs/>
          <w:szCs w:val="24"/>
        </w:rPr>
      </w:pPr>
      <w:r w:rsidRPr="00900290">
        <w:rPr>
          <w:rFonts w:ascii="Arial" w:hAnsi="Arial" w:cs="Arial"/>
          <w:b/>
          <w:bCs/>
          <w:szCs w:val="24"/>
        </w:rPr>
        <w:t>Wie setzen wir das um?</w: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Die folgende Übersicht gibt einen Einblick in die Teilnahmen und Gewinne der letzten Jahre.</w:t>
      </w:r>
    </w:p>
    <w:p w:rsidR="00900290" w:rsidRPr="00900290" w:rsidRDefault="00900290" w:rsidP="00900290">
      <w:pPr>
        <w:rPr>
          <w:rFonts w:ascii="Arial" w:hAnsi="Arial" w:cs="Arial"/>
          <w:szCs w:val="24"/>
        </w:rPr>
      </w:pPr>
    </w:p>
    <w:p w:rsidR="00900290" w:rsidRPr="00567B70" w:rsidRDefault="00900290" w:rsidP="00900290">
      <w:pPr>
        <w:rPr>
          <w:rFonts w:ascii="Arial" w:hAnsi="Arial" w:cs="Arial"/>
          <w:szCs w:val="24"/>
        </w:rPr>
      </w:pPr>
      <w:r w:rsidRPr="00567B70">
        <w:rPr>
          <w:rFonts w:ascii="Arial" w:hAnsi="Arial" w:cs="Arial"/>
          <w:b/>
          <w:bCs/>
          <w:szCs w:val="24"/>
        </w:rPr>
        <w:t>regelmäßige Wettbewerbe:</w:t>
      </w:r>
      <w:r w:rsidRPr="00567B70">
        <w:rPr>
          <w:rFonts w:ascii="Arial" w:hAnsi="Arial" w:cs="Arial"/>
          <w:szCs w:val="24"/>
        </w:rPr>
        <w:t xml:space="preserve"> </w:t>
      </w:r>
    </w:p>
    <w:p w:rsidR="00900290" w:rsidRPr="00900290" w:rsidRDefault="00900290" w:rsidP="00900290">
      <w:pPr>
        <w:rPr>
          <w:rFonts w:ascii="Arial" w:hAnsi="Arial" w:cs="Arial"/>
          <w:szCs w:val="24"/>
        </w:rPr>
      </w:pPr>
    </w:p>
    <w:p w:rsidR="00900290" w:rsidRPr="009A6B87" w:rsidRDefault="001A3A69" w:rsidP="00900290">
      <w:pPr>
        <w:rPr>
          <w:rFonts w:ascii="Arial" w:hAnsi="Arial" w:cs="Arial"/>
          <w:szCs w:val="24"/>
          <w:vertAlign w:val="superscript"/>
        </w:rPr>
      </w:pPr>
      <w:r w:rsidRPr="001A3A69">
        <w:rPr>
          <w:rFonts w:ascii="Arial" w:hAnsi="Arial" w:cs="Arial"/>
          <w:noProof/>
          <w:szCs w:val="24"/>
          <w:lang w:eastAsia="zh-CN"/>
        </w:rPr>
        <w:pict>
          <v:shape id="Textfeld 11" o:spid="_x0000_s1028" type="#_x0000_t202" style="position:absolute;margin-left:0;margin-top:.05pt;width:221.5pt;height:61.95pt;z-index:251665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">
            <v:textbox style="mso-fit-shape-to-text:t">
              <w:txbxContent>
                <w:p w:rsidR="006647A2" w:rsidRPr="00532CCB" w:rsidRDefault="006647A2" w:rsidP="00900290">
                  <w:pPr>
                    <w:rPr>
                      <w:rFonts w:cs="Times New Roman"/>
                    </w:rPr>
                  </w:pPr>
                  <w:r>
                    <w:rPr>
                      <w:rFonts w:cs="Times New Roman"/>
                      <w:noProof/>
                      <w:lang w:eastAsia="de-DE"/>
                    </w:rPr>
                    <w:drawing>
                      <wp:inline distT="0" distB="0" distL="0" distR="0">
                        <wp:extent cx="2621280" cy="685800"/>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280" cy="685800"/>
                                </a:xfrm>
                                <a:prstGeom prst="rect">
                                  <a:avLst/>
                                </a:prstGeom>
                                <a:noFill/>
                                <a:ln>
                                  <a:noFill/>
                                </a:ln>
                              </pic:spPr>
                            </pic:pic>
                          </a:graphicData>
                        </a:graphic>
                      </wp:inline>
                    </w:drawing>
                  </w:r>
                </w:p>
              </w:txbxContent>
            </v:textbox>
            <w10:wrap type="square"/>
          </v:shape>
        </w:pict>
      </w:r>
      <w:r w:rsidR="00900290" w:rsidRPr="00900290">
        <w:rPr>
          <w:rFonts w:ascii="Arial" w:hAnsi="Arial" w:cs="Arial"/>
          <w:szCs w:val="24"/>
        </w:rPr>
        <w:t>Der Vorlesewettbewerb steht unter der Schirmherrschaft des Bundespräsidenten und zählt zu den größten bundesweiten Schülerwettbewerben, er wird von der Ku</w:t>
      </w:r>
      <w:r w:rsidR="00900290" w:rsidRPr="00900290">
        <w:rPr>
          <w:rFonts w:ascii="Arial" w:hAnsi="Arial" w:cs="Arial"/>
          <w:szCs w:val="24"/>
        </w:rPr>
        <w:t>l</w:t>
      </w:r>
      <w:r w:rsidR="00900290" w:rsidRPr="00900290">
        <w:rPr>
          <w:rFonts w:ascii="Arial" w:hAnsi="Arial" w:cs="Arial"/>
          <w:szCs w:val="24"/>
        </w:rPr>
        <w:t>tusministerkonferenz empfohlen. Der Wet</w:t>
      </w:r>
      <w:r w:rsidR="00900290" w:rsidRPr="00900290">
        <w:rPr>
          <w:rFonts w:ascii="Arial" w:hAnsi="Arial" w:cs="Arial"/>
          <w:szCs w:val="24"/>
        </w:rPr>
        <w:t>t</w:t>
      </w:r>
      <w:r w:rsidR="00900290" w:rsidRPr="00900290">
        <w:rPr>
          <w:rFonts w:ascii="Arial" w:hAnsi="Arial" w:cs="Arial"/>
          <w:szCs w:val="24"/>
        </w:rPr>
        <w:t>bewerb wird seit 1959 jedes Jahr vom Börsenverein des Deutschen Buchhandels in Zusammenarbeit mit Buchhandlungen, Bibliotheken, Schulen und kulturellen Einric</w:t>
      </w:r>
      <w:r w:rsidR="00900290" w:rsidRPr="00900290">
        <w:rPr>
          <w:rFonts w:ascii="Arial" w:hAnsi="Arial" w:cs="Arial"/>
          <w:szCs w:val="24"/>
        </w:rPr>
        <w:t>h</w:t>
      </w:r>
      <w:r w:rsidR="00900290" w:rsidRPr="00900290">
        <w:rPr>
          <w:rFonts w:ascii="Arial" w:hAnsi="Arial" w:cs="Arial"/>
          <w:szCs w:val="24"/>
        </w:rPr>
        <w:t>tungen veranstaltet. Mitmachen können alle sechsten Schulklassen. Wer gerne liest und Spaß an Büchern hat, ist eingeladen sein Lieblingsbuch vorzustellen und eine ku</w:t>
      </w:r>
      <w:r w:rsidR="00900290" w:rsidRPr="00900290">
        <w:rPr>
          <w:rFonts w:ascii="Arial" w:hAnsi="Arial" w:cs="Arial"/>
          <w:szCs w:val="24"/>
        </w:rPr>
        <w:t>r</w:t>
      </w:r>
      <w:r w:rsidR="00900290" w:rsidRPr="00900290">
        <w:rPr>
          <w:rFonts w:ascii="Arial" w:hAnsi="Arial" w:cs="Arial"/>
          <w:szCs w:val="24"/>
        </w:rPr>
        <w:t>ze Passage daraus vorzulesen.</w:t>
      </w:r>
      <w:r w:rsidR="00C77D0C">
        <w:rPr>
          <w:rFonts w:ascii="Arial" w:hAnsi="Arial" w:cs="Arial"/>
          <w:szCs w:val="24"/>
        </w:rPr>
        <w:t xml:space="preserve"> </w:t>
      </w:r>
      <w:r w:rsidR="00C77D0C" w:rsidRPr="009A6B87">
        <w:rPr>
          <w:rStyle w:val="Hyperlink"/>
        </w:rPr>
        <w:t>(</w:t>
      </w:r>
      <w:hyperlink r:id="rId20" w:history="1">
        <w:r w:rsidR="00C77D0C" w:rsidRPr="009924BC">
          <w:rPr>
            <w:rStyle w:val="Hyperlink"/>
            <w:rFonts w:ascii="Arial" w:hAnsi="Arial" w:cs="Arial"/>
          </w:rPr>
          <w:t>www.vorlesewettbewerb.de/wettbewerb/vorlesewettbewerb-1516.html</w:t>
        </w:r>
      </w:hyperlink>
      <w:r w:rsidR="00C77D0C" w:rsidRPr="009924BC">
        <w:rPr>
          <w:rFonts w:ascii="Arial" w:hAnsi="Arial" w:cs="Arial"/>
        </w:rPr>
        <w:t>)</w:t>
      </w:r>
    </w:p>
    <w:p w:rsidR="00C77D0C" w:rsidRPr="00900290" w:rsidRDefault="00C77D0C" w:rsidP="00900290">
      <w:pPr>
        <w:rPr>
          <w:rFonts w:ascii="Arial" w:hAnsi="Arial" w:cs="Arial"/>
          <w:szCs w:val="24"/>
        </w:rPr>
      </w:pPr>
    </w:p>
    <w:p w:rsidR="00900290" w:rsidRPr="00900290" w:rsidRDefault="001A3A69" w:rsidP="00900290">
      <w:pPr>
        <w:rPr>
          <w:rFonts w:ascii="Arial" w:hAnsi="Arial" w:cs="Arial"/>
          <w:szCs w:val="24"/>
        </w:rPr>
      </w:pPr>
      <w:r>
        <w:rPr>
          <w:rFonts w:ascii="Arial" w:hAnsi="Arial" w:cs="Arial"/>
          <w:noProof/>
          <w:szCs w:val="24"/>
          <w:lang w:eastAsia="zh-CN"/>
        </w:rPr>
        <w:pict>
          <v:shape id="Textfeld 9" o:spid="_x0000_s1029" type="#_x0000_t202" style="position:absolute;margin-left:0;margin-top:0;width:93.2pt;height:92.55pt;z-index:25166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">
            <v:textbox style="mso-fit-shape-to-text:t">
              <w:txbxContent>
                <w:p w:rsidR="006647A2" w:rsidRPr="00691357" w:rsidRDefault="006647A2" w:rsidP="00900290">
                  <w:pPr>
                    <w:rPr>
                      <w:rFonts w:cs="Times New Roman"/>
                    </w:rPr>
                  </w:pPr>
                  <w:r>
                    <w:rPr>
                      <w:rFonts w:cs="Times New Roman"/>
                      <w:noProof/>
                      <w:lang w:eastAsia="de-DE"/>
                    </w:rPr>
                    <w:drawing>
                      <wp:inline distT="0" distB="0" distL="0" distR="0">
                        <wp:extent cx="990600" cy="10744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074420"/>
                                </a:xfrm>
                                <a:prstGeom prst="rect">
                                  <a:avLst/>
                                </a:prstGeom>
                                <a:noFill/>
                                <a:ln>
                                  <a:noFill/>
                                </a:ln>
                              </pic:spPr>
                            </pic:pic>
                          </a:graphicData>
                        </a:graphic>
                      </wp:inline>
                    </w:drawing>
                  </w:r>
                </w:p>
              </w:txbxContent>
            </v:textbox>
            <w10:wrap type="square"/>
          </v:shape>
        </w:pict>
      </w:r>
      <w:r w:rsidR="00900290" w:rsidRPr="00900290">
        <w:rPr>
          <w:rFonts w:ascii="Arial" w:hAnsi="Arial" w:cs="Arial"/>
          <w:szCs w:val="24"/>
        </w:rPr>
        <w:t>Das Bestattungshaus Frankenheim in Düsseldorf organisiert alljäh</w:t>
      </w:r>
      <w:r w:rsidR="00900290" w:rsidRPr="00900290">
        <w:rPr>
          <w:rFonts w:ascii="Arial" w:hAnsi="Arial" w:cs="Arial"/>
          <w:szCs w:val="24"/>
        </w:rPr>
        <w:t>r</w:t>
      </w:r>
      <w:r w:rsidR="00900290" w:rsidRPr="00900290">
        <w:rPr>
          <w:rFonts w:ascii="Arial" w:hAnsi="Arial" w:cs="Arial"/>
          <w:szCs w:val="24"/>
        </w:rPr>
        <w:t>lich einen Kreativ Wettbewerb für Schülerinnen und Schüler ab Klasse 5.</w:t>
      </w:r>
    </w:p>
    <w:p w:rsidR="00900290" w:rsidRPr="00900290" w:rsidRDefault="00900290" w:rsidP="00900290">
      <w:pPr>
        <w:rPr>
          <w:rFonts w:ascii="Arial" w:hAnsi="Arial" w:cs="Arial"/>
          <w:szCs w:val="24"/>
        </w:rPr>
      </w:pPr>
      <w:r w:rsidRPr="00900290">
        <w:rPr>
          <w:rFonts w:ascii="Arial" w:hAnsi="Arial" w:cs="Arial"/>
          <w:szCs w:val="24"/>
        </w:rPr>
        <w:t>Es dürfen Bilder, Fotos und Gedichte zu bestimmten Themen eing</w:t>
      </w:r>
      <w:r w:rsidRPr="00900290">
        <w:rPr>
          <w:rFonts w:ascii="Arial" w:hAnsi="Arial" w:cs="Arial"/>
          <w:szCs w:val="24"/>
        </w:rPr>
        <w:t>e</w:t>
      </w:r>
      <w:r w:rsidRPr="00900290">
        <w:rPr>
          <w:rFonts w:ascii="Arial" w:hAnsi="Arial" w:cs="Arial"/>
          <w:szCs w:val="24"/>
        </w:rPr>
        <w:t>reicht werden.</w:t>
      </w:r>
    </w:p>
    <w:p w:rsidR="00C77D0C" w:rsidRPr="009924BC" w:rsidRDefault="00900290" w:rsidP="00900290">
      <w:pPr>
        <w:rPr>
          <w:rFonts w:ascii="Arial" w:hAnsi="Arial" w:cs="Arial"/>
        </w:rPr>
      </w:pPr>
      <w:r w:rsidRPr="00900290">
        <w:rPr>
          <w:rFonts w:ascii="Arial" w:hAnsi="Arial" w:cs="Arial"/>
          <w:szCs w:val="24"/>
        </w:rPr>
        <w:t>Alle Beiträge werden im Bestattungshaus ausgestellt und es e</w:t>
      </w:r>
      <w:r w:rsidRPr="00900290">
        <w:rPr>
          <w:rFonts w:ascii="Arial" w:hAnsi="Arial" w:cs="Arial"/>
          <w:szCs w:val="24"/>
        </w:rPr>
        <w:t>r</w:t>
      </w:r>
      <w:r w:rsidRPr="00900290">
        <w:rPr>
          <w:rFonts w:ascii="Arial" w:hAnsi="Arial" w:cs="Arial"/>
          <w:szCs w:val="24"/>
        </w:rPr>
        <w:t>scheint ein Kalender mit den schönsten Beiträgen.</w:t>
      </w:r>
      <w:r w:rsidR="00C77D0C" w:rsidRPr="00C77D0C">
        <w:t xml:space="preserve"> </w:t>
      </w:r>
      <w:r w:rsidR="00C77D0C" w:rsidRPr="009924BC">
        <w:rPr>
          <w:rFonts w:ascii="Arial" w:hAnsi="Arial" w:cs="Arial"/>
        </w:rPr>
        <w:t>(</w:t>
      </w:r>
      <w:hyperlink r:id="rId22" w:history="1">
        <w:r w:rsidR="00C77D0C" w:rsidRPr="009924BC">
          <w:rPr>
            <w:rStyle w:val="Hyperlink"/>
            <w:rFonts w:ascii="Arial" w:hAnsi="Arial" w:cs="Arial"/>
          </w:rPr>
          <w:t>http://bestattungshaus-frankenheim.de/kreativwettbewerb-2015</w:t>
        </w:r>
      </w:hyperlink>
      <w:r w:rsidR="00C77D0C" w:rsidRPr="009924BC">
        <w:rPr>
          <w:rFonts w:ascii="Arial" w:hAnsi="Arial" w:cs="Arial"/>
        </w:rPr>
        <w:t>)</w:t>
      </w:r>
    </w:p>
    <w:p w:rsidR="00900290" w:rsidRPr="00900290" w:rsidRDefault="00900290" w:rsidP="00900290">
      <w:pPr>
        <w:rPr>
          <w:rFonts w:ascii="Arial" w:hAnsi="Arial" w:cs="Arial"/>
          <w:szCs w:val="24"/>
        </w:rPr>
      </w:pPr>
    </w:p>
    <w:p w:rsidR="00900290" w:rsidRPr="00900290" w:rsidRDefault="001A3A69" w:rsidP="00900290">
      <w:pPr>
        <w:rPr>
          <w:rFonts w:ascii="Arial" w:hAnsi="Arial" w:cs="Arial"/>
          <w:szCs w:val="24"/>
        </w:rPr>
      </w:pPr>
      <w:r>
        <w:rPr>
          <w:rFonts w:ascii="Arial" w:hAnsi="Arial" w:cs="Arial"/>
          <w:noProof/>
          <w:szCs w:val="24"/>
          <w:lang w:eastAsia="zh-CN"/>
        </w:rPr>
        <w:lastRenderedPageBreak/>
        <w:pict>
          <v:shape id="Textfeld 7" o:spid="_x0000_s1030" type="#_x0000_t202" style="position:absolute;margin-left:0;margin-top:8.4pt;width:110pt;height:94.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">
            <v:textbox>
              <w:txbxContent>
                <w:p w:rsidR="006647A2" w:rsidRPr="00C97719" w:rsidRDefault="006647A2" w:rsidP="00900290">
                  <w:pPr>
                    <w:rPr>
                      <w:rFonts w:cs="Times New Roman"/>
                    </w:rPr>
                  </w:pPr>
                  <w:r>
                    <w:rPr>
                      <w:rFonts w:cs="Times New Roman"/>
                      <w:noProof/>
                      <w:lang w:eastAsia="de-DE"/>
                    </w:rPr>
                    <w:drawing>
                      <wp:inline distT="0" distB="0" distL="0" distR="0">
                        <wp:extent cx="1363980" cy="1257300"/>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3980" cy="1257300"/>
                                </a:xfrm>
                                <a:prstGeom prst="rect">
                                  <a:avLst/>
                                </a:prstGeom>
                                <a:noFill/>
                                <a:ln>
                                  <a:noFill/>
                                </a:ln>
                              </pic:spPr>
                            </pic:pic>
                          </a:graphicData>
                        </a:graphic>
                      </wp:inline>
                    </w:drawing>
                  </w:r>
                </w:p>
              </w:txbxContent>
            </v:textbox>
            <w10:wrap type="square"/>
          </v:shape>
        </w:pict>
      </w:r>
      <w:r w:rsidR="00900290" w:rsidRPr="00900290">
        <w:rPr>
          <w:rFonts w:ascii="Arial" w:hAnsi="Arial" w:cs="Arial"/>
          <w:szCs w:val="24"/>
        </w:rPr>
        <w:t>Der Känguru-Wettbewerb ist ein Mathematikwettbewerb und wird zentral durch den Verein Mathematikwettbewerb Känguru e.V., der seinen Sitz an der Humboldt-Universität zu Berlin hat, vorb</w:t>
      </w:r>
      <w:r w:rsidR="00900290" w:rsidRPr="00900290">
        <w:rPr>
          <w:rFonts w:ascii="Arial" w:hAnsi="Arial" w:cs="Arial"/>
          <w:szCs w:val="24"/>
        </w:rPr>
        <w:t>e</w:t>
      </w:r>
      <w:r w:rsidR="00900290" w:rsidRPr="00900290">
        <w:rPr>
          <w:rFonts w:ascii="Arial" w:hAnsi="Arial" w:cs="Arial"/>
          <w:szCs w:val="24"/>
        </w:rPr>
        <w:t>reitet und ausgewertet. Schülerinnen und Schüler aus Deutsc</w:t>
      </w:r>
      <w:r w:rsidR="00900290" w:rsidRPr="00900290">
        <w:rPr>
          <w:rFonts w:ascii="Arial" w:hAnsi="Arial" w:cs="Arial"/>
          <w:szCs w:val="24"/>
        </w:rPr>
        <w:t>h</w:t>
      </w:r>
      <w:r w:rsidR="00900290" w:rsidRPr="00900290">
        <w:rPr>
          <w:rFonts w:ascii="Arial" w:hAnsi="Arial" w:cs="Arial"/>
          <w:szCs w:val="24"/>
        </w:rPr>
        <w:t>land nahmen 1995 zum ersten Mal am Känguru-Wettbewerb teil. Der Wettbewerb findet regelmäßig am dritten Donnerstag im März statt.</w:t>
      </w:r>
    </w:p>
    <w:p w:rsidR="00C77D0C" w:rsidRPr="009924BC" w:rsidRDefault="00900290" w:rsidP="00900290">
      <w:r w:rsidRPr="00900290">
        <w:rPr>
          <w:rFonts w:ascii="Arial" w:hAnsi="Arial" w:cs="Arial"/>
          <w:szCs w:val="24"/>
        </w:rPr>
        <w:t>Die freiwillige Teilnahme am Wettbewerb ist für alle Schülerinnen und Schüler der Klassen 5 bis 10 möglich.</w:t>
      </w:r>
      <w:r w:rsidR="00C77D0C" w:rsidRPr="00C77D0C">
        <w:t xml:space="preserve"> </w:t>
      </w:r>
      <w:r w:rsidR="00C77D0C" w:rsidRPr="009924BC">
        <w:rPr>
          <w:rFonts w:ascii="Arial" w:hAnsi="Arial" w:cs="Arial"/>
        </w:rPr>
        <w:t>(</w:t>
      </w:r>
      <w:hyperlink r:id="rId24" w:history="1">
        <w:r w:rsidR="00C77D0C" w:rsidRPr="009924BC">
          <w:rPr>
            <w:rStyle w:val="Hyperlink"/>
            <w:rFonts w:ascii="Arial" w:hAnsi="Arial" w:cs="Arial"/>
          </w:rPr>
          <w:t>http://www.mathe-kaenguru.de/wettbewerb</w:t>
        </w:r>
      </w:hyperlink>
      <w:r w:rsidR="00C77D0C" w:rsidRPr="009924BC">
        <w:rPr>
          <w:rFonts w:ascii="Arial" w:hAnsi="Arial" w:cs="Arial"/>
        </w:rPr>
        <w:t>)</w:t>
      </w:r>
    </w:p>
    <w:p w:rsidR="00C77D0C" w:rsidRPr="00900290" w:rsidRDefault="00C77D0C" w:rsidP="00900290">
      <w:pPr>
        <w:rPr>
          <w:rFonts w:ascii="Arial" w:hAnsi="Arial" w:cs="Arial"/>
          <w:szCs w:val="24"/>
        </w:rPr>
      </w:pPr>
    </w:p>
    <w:p w:rsidR="00900290" w:rsidRPr="00900290" w:rsidRDefault="00900290" w:rsidP="00900290">
      <w:pPr>
        <w:rPr>
          <w:rFonts w:ascii="Arial" w:hAnsi="Arial" w:cs="Arial"/>
          <w:szCs w:val="24"/>
        </w:rPr>
      </w:pPr>
    </w:p>
    <w:p w:rsidR="00900290" w:rsidRPr="00900290" w:rsidRDefault="001A3A69" w:rsidP="00900290">
      <w:pPr>
        <w:rPr>
          <w:rFonts w:ascii="Arial" w:hAnsi="Arial" w:cs="Arial"/>
          <w:szCs w:val="24"/>
        </w:rPr>
      </w:pPr>
      <w:r>
        <w:rPr>
          <w:rFonts w:ascii="Arial" w:hAnsi="Arial" w:cs="Arial"/>
          <w:noProof/>
          <w:szCs w:val="24"/>
          <w:lang w:eastAsia="zh-CN"/>
        </w:rPr>
        <w:pict>
          <v:shape id="Textfeld 5" o:spid="_x0000_s1031" type="#_x0000_t202" style="position:absolute;margin-left:0;margin-top:1.2pt;width:247.5pt;height: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">
            <v:textbox>
              <w:txbxContent>
                <w:p w:rsidR="006647A2" w:rsidRPr="00E94427" w:rsidRDefault="006647A2" w:rsidP="00900290">
                  <w:pPr>
                    <w:rPr>
                      <w:rFonts w:cs="Times New Roman"/>
                    </w:rPr>
                  </w:pPr>
                  <w:r>
                    <w:rPr>
                      <w:rFonts w:cs="Times New Roman"/>
                      <w:noProof/>
                      <w:lang w:eastAsia="de-DE"/>
                    </w:rPr>
                    <w:drawing>
                      <wp:inline distT="0" distB="0" distL="0" distR="0">
                        <wp:extent cx="3230880" cy="723900"/>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880" cy="723900"/>
                                </a:xfrm>
                                <a:prstGeom prst="rect">
                                  <a:avLst/>
                                </a:prstGeom>
                                <a:noFill/>
                                <a:ln>
                                  <a:noFill/>
                                </a:ln>
                              </pic:spPr>
                            </pic:pic>
                          </a:graphicData>
                        </a:graphic>
                      </wp:inline>
                    </w:drawing>
                  </w:r>
                </w:p>
              </w:txbxContent>
            </v:textbox>
            <w10:wrap type="square"/>
          </v:shape>
        </w:pict>
      </w:r>
      <w:r w:rsidR="00900290" w:rsidRPr="00900290">
        <w:rPr>
          <w:rFonts w:ascii="Arial" w:hAnsi="Arial" w:cs="Arial"/>
          <w:szCs w:val="24"/>
        </w:rPr>
        <w:t xml:space="preserve">Der Big Challenge ist ein spielerischer Englischwettbewerb, der auf </w:t>
      </w:r>
      <w:proofErr w:type="spellStart"/>
      <w:r w:rsidR="00900290" w:rsidRPr="00900290">
        <w:rPr>
          <w:rFonts w:ascii="Arial" w:hAnsi="Arial" w:cs="Arial"/>
          <w:szCs w:val="24"/>
        </w:rPr>
        <w:t>auf</w:t>
      </w:r>
      <w:proofErr w:type="spellEnd"/>
      <w:r w:rsidR="00900290" w:rsidRPr="00900290">
        <w:rPr>
          <w:rFonts w:ascii="Arial" w:hAnsi="Arial" w:cs="Arial"/>
          <w:szCs w:val="24"/>
        </w:rPr>
        <w:t xml:space="preserve"> 54 Multiple-Choice-Fragen zu Wortschatz, Grammatik, Phonetik und Landesku</w:t>
      </w:r>
      <w:r w:rsidR="00900290" w:rsidRPr="00900290">
        <w:rPr>
          <w:rFonts w:ascii="Arial" w:hAnsi="Arial" w:cs="Arial"/>
          <w:szCs w:val="24"/>
        </w:rPr>
        <w:t>n</w:t>
      </w:r>
      <w:r w:rsidR="00900290" w:rsidRPr="00900290">
        <w:rPr>
          <w:rFonts w:ascii="Arial" w:hAnsi="Arial" w:cs="Arial"/>
          <w:szCs w:val="24"/>
        </w:rPr>
        <w:t>de basiert.</w:t>
      </w:r>
    </w:p>
    <w:p w:rsidR="00C77D0C" w:rsidRPr="009924BC" w:rsidRDefault="00900290" w:rsidP="00900290">
      <w:r w:rsidRPr="00900290">
        <w:rPr>
          <w:rFonts w:ascii="Arial" w:hAnsi="Arial" w:cs="Arial"/>
          <w:szCs w:val="24"/>
        </w:rPr>
        <w:t>Schülerinnen und Schüler haben die Möglichkeit sich das ganze Jahr über mit kostenl</w:t>
      </w:r>
      <w:r w:rsidRPr="00900290">
        <w:rPr>
          <w:rFonts w:ascii="Arial" w:hAnsi="Arial" w:cs="Arial"/>
          <w:szCs w:val="24"/>
        </w:rPr>
        <w:t>o</w:t>
      </w:r>
      <w:r w:rsidRPr="00900290">
        <w:rPr>
          <w:rFonts w:ascii="Arial" w:hAnsi="Arial" w:cs="Arial"/>
          <w:szCs w:val="24"/>
        </w:rPr>
        <w:t xml:space="preserve">sen online </w:t>
      </w:r>
      <w:proofErr w:type="spellStart"/>
      <w:r w:rsidRPr="00900290">
        <w:rPr>
          <w:rFonts w:ascii="Arial" w:hAnsi="Arial" w:cs="Arial"/>
          <w:szCs w:val="24"/>
        </w:rPr>
        <w:t>Apps</w:t>
      </w:r>
      <w:proofErr w:type="spellEnd"/>
      <w:r w:rsidRPr="00900290">
        <w:rPr>
          <w:rFonts w:ascii="Arial" w:hAnsi="Arial" w:cs="Arial"/>
          <w:szCs w:val="24"/>
        </w:rPr>
        <w:t xml:space="preserve"> auf den Wettbewerb vorzubereiten. Der Wettbewerb findet alljährlich für die Klassen 5-9 im Mai statt.</w:t>
      </w:r>
      <w:r w:rsidR="00C77D0C" w:rsidRPr="00C77D0C">
        <w:t xml:space="preserve"> </w:t>
      </w:r>
      <w:r w:rsidR="00C77D0C" w:rsidRPr="009924BC">
        <w:rPr>
          <w:rFonts w:ascii="Arial" w:hAnsi="Arial" w:cs="Arial"/>
        </w:rPr>
        <w:t>(</w:t>
      </w:r>
      <w:hyperlink r:id="rId26" w:history="1">
        <w:r w:rsidR="00C77D0C" w:rsidRPr="009924BC">
          <w:rPr>
            <w:rStyle w:val="Hyperlink"/>
            <w:rFonts w:ascii="Arial" w:hAnsi="Arial" w:cs="Arial"/>
          </w:rPr>
          <w:t>http://www.thebigchallenge.com/de</w:t>
        </w:r>
      </w:hyperlink>
      <w:r w:rsidR="00C77D0C" w:rsidRPr="009924BC">
        <w:rPr>
          <w:rFonts w:ascii="Arial" w:hAnsi="Arial" w:cs="Arial"/>
        </w:rPr>
        <w:t>)</w:t>
      </w:r>
    </w:p>
    <w:p w:rsidR="00900290" w:rsidRDefault="00900290" w:rsidP="00900290">
      <w:pPr>
        <w:rPr>
          <w:rFonts w:ascii="Arial" w:hAnsi="Arial" w:cs="Arial"/>
          <w:szCs w:val="24"/>
        </w:rPr>
      </w:pPr>
    </w:p>
    <w:p w:rsidR="0066036C" w:rsidRPr="00900290" w:rsidRDefault="0066036C" w:rsidP="00900290">
      <w:pPr>
        <w:rPr>
          <w:rFonts w:ascii="Arial" w:hAnsi="Arial" w:cs="Arial"/>
          <w:szCs w:val="24"/>
        </w:rPr>
      </w:pPr>
    </w:p>
    <w:p w:rsidR="00900290" w:rsidRPr="00900290" w:rsidRDefault="001A3A69" w:rsidP="00900290">
      <w:pPr>
        <w:rPr>
          <w:rFonts w:ascii="Arial" w:hAnsi="Arial" w:cs="Arial"/>
          <w:szCs w:val="24"/>
        </w:rPr>
      </w:pPr>
      <w:r>
        <w:rPr>
          <w:rFonts w:ascii="Arial" w:hAnsi="Arial" w:cs="Arial"/>
          <w:noProof/>
          <w:szCs w:val="24"/>
          <w:lang w:eastAsia="zh-CN"/>
        </w:rPr>
        <w:pict>
          <v:shape id="Textfeld 3" o:spid="_x0000_s1032" type="#_x0000_t202" style="position:absolute;margin-left:0;margin-top:12pt;width:183.65pt;height:133.8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">
            <v:textbox style="mso-fit-shape-to-text:t">
              <w:txbxContent>
                <w:p w:rsidR="006647A2" w:rsidRPr="0022245F" w:rsidRDefault="006647A2" w:rsidP="00900290">
                  <w:pPr>
                    <w:rPr>
                      <w:rFonts w:cs="Times New Roman"/>
                    </w:rPr>
                  </w:pPr>
                  <w:r>
                    <w:rPr>
                      <w:rFonts w:cs="Times New Roman"/>
                      <w:noProof/>
                      <w:lang w:eastAsia="de-DE"/>
                    </w:rPr>
                    <w:drawing>
                      <wp:inline distT="0" distB="0" distL="0" distR="0">
                        <wp:extent cx="2141220" cy="1600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220" cy="1600200"/>
                                </a:xfrm>
                                <a:prstGeom prst="rect">
                                  <a:avLst/>
                                </a:prstGeom>
                                <a:noFill/>
                                <a:ln>
                                  <a:noFill/>
                                </a:ln>
                              </pic:spPr>
                            </pic:pic>
                          </a:graphicData>
                        </a:graphic>
                      </wp:inline>
                    </w:drawing>
                  </w:r>
                </w:p>
              </w:txbxContent>
            </v:textbox>
            <w10:wrap type="square"/>
          </v:shape>
        </w:pict>
      </w: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p>
    <w:p w:rsidR="00900290" w:rsidRPr="00900290" w:rsidRDefault="00900290" w:rsidP="00900290">
      <w:pPr>
        <w:rPr>
          <w:rFonts w:ascii="Arial" w:hAnsi="Arial" w:cs="Arial"/>
          <w:szCs w:val="24"/>
        </w:rPr>
      </w:pPr>
      <w:r w:rsidRPr="00900290">
        <w:rPr>
          <w:rFonts w:ascii="Arial" w:hAnsi="Arial" w:cs="Arial"/>
          <w:szCs w:val="24"/>
        </w:rPr>
        <w:t>Um das Engagement und die Leistungen der Sch</w:t>
      </w:r>
      <w:r w:rsidRPr="00900290">
        <w:rPr>
          <w:rFonts w:ascii="Arial" w:hAnsi="Arial" w:cs="Arial"/>
          <w:szCs w:val="24"/>
        </w:rPr>
        <w:t>ü</w:t>
      </w:r>
      <w:r w:rsidRPr="00900290">
        <w:rPr>
          <w:rFonts w:ascii="Arial" w:hAnsi="Arial" w:cs="Arial"/>
          <w:szCs w:val="24"/>
        </w:rPr>
        <w:t>lerinnen und Schüler anzuerkennen, findet nach jedem Wettbewerb eine stilvolle Preisverleihung in der Mensa für alle Teilnehmerinnen und Teilne</w:t>
      </w:r>
      <w:r w:rsidRPr="00900290">
        <w:rPr>
          <w:rFonts w:ascii="Arial" w:hAnsi="Arial" w:cs="Arial"/>
          <w:szCs w:val="24"/>
        </w:rPr>
        <w:t>h</w:t>
      </w:r>
      <w:r w:rsidRPr="00900290">
        <w:rPr>
          <w:rFonts w:ascii="Arial" w:hAnsi="Arial" w:cs="Arial"/>
          <w:szCs w:val="24"/>
        </w:rPr>
        <w:t>mer statt.</w:t>
      </w:r>
    </w:p>
    <w:p w:rsidR="00900290" w:rsidRPr="00900290" w:rsidRDefault="00900290" w:rsidP="00900290">
      <w:pPr>
        <w:rPr>
          <w:rFonts w:ascii="Arial" w:hAnsi="Arial" w:cs="Arial"/>
          <w:b/>
          <w:bCs/>
          <w:szCs w:val="24"/>
          <w:u w:val="single"/>
        </w:rPr>
      </w:pPr>
    </w:p>
    <w:p w:rsidR="00900290" w:rsidRPr="00900290" w:rsidRDefault="00900290" w:rsidP="00900290">
      <w:pPr>
        <w:rPr>
          <w:rFonts w:ascii="Arial" w:hAnsi="Arial" w:cs="Arial"/>
          <w:b/>
          <w:bCs/>
          <w:szCs w:val="24"/>
          <w:u w:val="single"/>
        </w:rPr>
      </w:pPr>
    </w:p>
    <w:p w:rsidR="00900290" w:rsidRPr="00900290" w:rsidRDefault="00900290" w:rsidP="00900290">
      <w:pPr>
        <w:rPr>
          <w:rFonts w:ascii="Arial" w:hAnsi="Arial" w:cs="Arial"/>
          <w:b/>
          <w:bCs/>
          <w:szCs w:val="24"/>
          <w:u w:val="single"/>
        </w:rPr>
      </w:pPr>
    </w:p>
    <w:p w:rsidR="00900290" w:rsidRPr="00900290" w:rsidRDefault="00900290" w:rsidP="00900290">
      <w:pPr>
        <w:rPr>
          <w:rFonts w:ascii="Arial" w:hAnsi="Arial" w:cs="Arial"/>
          <w:b/>
          <w:bCs/>
          <w:szCs w:val="24"/>
          <w:u w:val="single"/>
        </w:rPr>
      </w:pPr>
    </w:p>
    <w:p w:rsidR="00900290" w:rsidRDefault="00900290" w:rsidP="00900290">
      <w:pPr>
        <w:rPr>
          <w:rFonts w:ascii="Arial" w:hAnsi="Arial" w:cs="Arial"/>
          <w:b/>
          <w:bCs/>
          <w:szCs w:val="24"/>
          <w:u w:val="single"/>
        </w:rPr>
      </w:pPr>
    </w:p>
    <w:p w:rsidR="009924BC" w:rsidRPr="00900290" w:rsidRDefault="009924BC" w:rsidP="00900290">
      <w:pPr>
        <w:rPr>
          <w:rFonts w:ascii="Arial" w:hAnsi="Arial" w:cs="Arial"/>
          <w:b/>
          <w:bCs/>
          <w:szCs w:val="24"/>
          <w:u w:val="single"/>
        </w:rPr>
      </w:pPr>
    </w:p>
    <w:p w:rsidR="00900290" w:rsidRPr="00567B70" w:rsidRDefault="00900290" w:rsidP="00900290">
      <w:pPr>
        <w:rPr>
          <w:rFonts w:ascii="Arial" w:hAnsi="Arial" w:cs="Arial"/>
          <w:szCs w:val="24"/>
        </w:rPr>
      </w:pPr>
      <w:r w:rsidRPr="00567B70">
        <w:rPr>
          <w:rFonts w:ascii="Arial" w:hAnsi="Arial" w:cs="Arial"/>
          <w:b/>
          <w:bCs/>
          <w:szCs w:val="24"/>
        </w:rPr>
        <w:t>regelmäßige Wettbewerbe auf einen Blick:</w:t>
      </w:r>
      <w:r w:rsidRPr="00567B70">
        <w:rPr>
          <w:rFonts w:ascii="Arial" w:hAnsi="Arial" w:cs="Arial"/>
          <w:szCs w:val="24"/>
        </w:rPr>
        <w:t xml:space="preserve"> </w:t>
      </w:r>
    </w:p>
    <w:p w:rsidR="00900290" w:rsidRPr="00900290" w:rsidRDefault="00900290" w:rsidP="00900290">
      <w:pPr>
        <w:rPr>
          <w:rFonts w:ascii="Arial" w:hAnsi="Arial" w:cs="Arial"/>
          <w:b/>
          <w:bCs/>
          <w:szCs w:val="24"/>
          <w:u w:val="single"/>
        </w:rPr>
      </w:pPr>
    </w:p>
    <w:p w:rsidR="00900290" w:rsidRPr="00900290" w:rsidRDefault="00900290" w:rsidP="00900290">
      <w:pPr>
        <w:rPr>
          <w:rFonts w:ascii="Arial" w:hAnsi="Arial" w:cs="Arial"/>
          <w:b/>
          <w:bCs/>
          <w:szCs w:val="24"/>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2126"/>
        <w:gridCol w:w="2410"/>
        <w:gridCol w:w="1417"/>
      </w:tblGrid>
      <w:tr w:rsidR="00900290" w:rsidRPr="00900290" w:rsidTr="00390DC5">
        <w:tc>
          <w:tcPr>
            <w:tcW w:w="3256" w:type="dxa"/>
            <w:vAlign w:val="center"/>
          </w:tcPr>
          <w:p w:rsidR="00900290" w:rsidRPr="00900290" w:rsidRDefault="00900290" w:rsidP="00900290">
            <w:pPr>
              <w:jc w:val="center"/>
              <w:rPr>
                <w:rFonts w:ascii="Arial" w:hAnsi="Arial" w:cs="Arial"/>
                <w:b/>
                <w:bCs/>
                <w:szCs w:val="24"/>
              </w:rPr>
            </w:pPr>
            <w:r w:rsidRPr="00900290">
              <w:rPr>
                <w:rFonts w:ascii="Arial" w:hAnsi="Arial" w:cs="Arial"/>
                <w:b/>
                <w:bCs/>
                <w:szCs w:val="24"/>
              </w:rPr>
              <w:t>Bezeichnung</w:t>
            </w:r>
          </w:p>
        </w:tc>
        <w:tc>
          <w:tcPr>
            <w:tcW w:w="2126" w:type="dxa"/>
            <w:vAlign w:val="center"/>
          </w:tcPr>
          <w:p w:rsidR="00900290" w:rsidRPr="00900290" w:rsidRDefault="00900290" w:rsidP="00900290">
            <w:pPr>
              <w:jc w:val="center"/>
              <w:rPr>
                <w:rFonts w:ascii="Arial" w:hAnsi="Arial" w:cs="Arial"/>
                <w:b/>
                <w:bCs/>
                <w:szCs w:val="24"/>
              </w:rPr>
            </w:pPr>
            <w:r w:rsidRPr="00900290">
              <w:rPr>
                <w:rFonts w:ascii="Arial" w:hAnsi="Arial" w:cs="Arial"/>
                <w:b/>
                <w:bCs/>
                <w:szCs w:val="24"/>
              </w:rPr>
              <w:t>Klasse</w:t>
            </w:r>
            <w:r w:rsidR="00390DC5">
              <w:rPr>
                <w:rFonts w:ascii="Arial" w:hAnsi="Arial" w:cs="Arial"/>
                <w:b/>
                <w:bCs/>
                <w:szCs w:val="24"/>
              </w:rPr>
              <w:t>/ Jah</w:t>
            </w:r>
            <w:r w:rsidR="00390DC5">
              <w:rPr>
                <w:rFonts w:ascii="Arial" w:hAnsi="Arial" w:cs="Arial"/>
                <w:b/>
                <w:bCs/>
                <w:szCs w:val="24"/>
              </w:rPr>
              <w:t>r</w:t>
            </w:r>
            <w:r w:rsidR="00390DC5">
              <w:rPr>
                <w:rFonts w:ascii="Arial" w:hAnsi="Arial" w:cs="Arial"/>
                <w:b/>
                <w:bCs/>
                <w:szCs w:val="24"/>
              </w:rPr>
              <w:t>gang</w:t>
            </w:r>
          </w:p>
        </w:tc>
        <w:tc>
          <w:tcPr>
            <w:tcW w:w="2410" w:type="dxa"/>
            <w:vAlign w:val="center"/>
          </w:tcPr>
          <w:p w:rsidR="00900290" w:rsidRPr="00900290" w:rsidRDefault="00900290" w:rsidP="00900290">
            <w:pPr>
              <w:jc w:val="center"/>
              <w:rPr>
                <w:rFonts w:ascii="Arial" w:hAnsi="Arial" w:cs="Arial"/>
                <w:b/>
                <w:bCs/>
                <w:szCs w:val="24"/>
              </w:rPr>
            </w:pPr>
            <w:r w:rsidRPr="00900290">
              <w:rPr>
                <w:rFonts w:ascii="Arial" w:hAnsi="Arial" w:cs="Arial"/>
                <w:b/>
                <w:bCs/>
                <w:szCs w:val="24"/>
              </w:rPr>
              <w:t>Platzierung/ Preise</w:t>
            </w:r>
          </w:p>
        </w:tc>
        <w:tc>
          <w:tcPr>
            <w:tcW w:w="1417" w:type="dxa"/>
            <w:vAlign w:val="center"/>
          </w:tcPr>
          <w:p w:rsidR="00900290" w:rsidRPr="00900290" w:rsidRDefault="00900290" w:rsidP="00900290">
            <w:pPr>
              <w:jc w:val="center"/>
              <w:rPr>
                <w:rFonts w:ascii="Arial" w:hAnsi="Arial" w:cs="Arial"/>
                <w:b/>
                <w:bCs/>
                <w:szCs w:val="24"/>
              </w:rPr>
            </w:pPr>
            <w:r w:rsidRPr="00900290">
              <w:rPr>
                <w:rFonts w:ascii="Arial" w:hAnsi="Arial" w:cs="Arial"/>
                <w:b/>
                <w:bCs/>
                <w:szCs w:val="24"/>
              </w:rPr>
              <w:t>Lehrer</w:t>
            </w:r>
          </w:p>
        </w:tc>
      </w:tr>
      <w:tr w:rsidR="00900290" w:rsidRPr="00900290" w:rsidTr="00390DC5">
        <w:tc>
          <w:tcPr>
            <w:tcW w:w="325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Lesewettbewerb</w:t>
            </w:r>
          </w:p>
        </w:tc>
        <w:tc>
          <w:tcPr>
            <w:tcW w:w="212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6</w:t>
            </w:r>
          </w:p>
        </w:tc>
        <w:tc>
          <w:tcPr>
            <w:tcW w:w="2410"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Bücherpreise</w:t>
            </w:r>
          </w:p>
        </w:tc>
        <w:tc>
          <w:tcPr>
            <w:tcW w:w="1417" w:type="dxa"/>
            <w:vAlign w:val="center"/>
          </w:tcPr>
          <w:p w:rsidR="00900290" w:rsidRPr="00900290" w:rsidRDefault="00900290" w:rsidP="00900290">
            <w:pPr>
              <w:jc w:val="center"/>
              <w:rPr>
                <w:rFonts w:ascii="Arial" w:hAnsi="Arial" w:cs="Arial"/>
                <w:szCs w:val="24"/>
              </w:rPr>
            </w:pPr>
            <w:proofErr w:type="spellStart"/>
            <w:r w:rsidRPr="00900290">
              <w:rPr>
                <w:rFonts w:ascii="Arial" w:hAnsi="Arial" w:cs="Arial"/>
                <w:szCs w:val="24"/>
              </w:rPr>
              <w:t>Kl</w:t>
            </w:r>
            <w:proofErr w:type="spellEnd"/>
          </w:p>
        </w:tc>
      </w:tr>
      <w:tr w:rsidR="00900290" w:rsidRPr="00900290" w:rsidTr="00390DC5">
        <w:tc>
          <w:tcPr>
            <w:tcW w:w="325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Kreativ Wettbewerb</w:t>
            </w:r>
          </w:p>
        </w:tc>
        <w:tc>
          <w:tcPr>
            <w:tcW w:w="212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5 bis 10</w:t>
            </w:r>
          </w:p>
        </w:tc>
        <w:tc>
          <w:tcPr>
            <w:tcW w:w="2410"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Sachpreise</w:t>
            </w:r>
          </w:p>
        </w:tc>
        <w:tc>
          <w:tcPr>
            <w:tcW w:w="1417"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 xml:space="preserve">De, </w:t>
            </w:r>
            <w:proofErr w:type="spellStart"/>
            <w:r w:rsidRPr="00900290">
              <w:rPr>
                <w:rFonts w:ascii="Arial" w:hAnsi="Arial" w:cs="Arial"/>
                <w:szCs w:val="24"/>
              </w:rPr>
              <w:t>Ng</w:t>
            </w:r>
            <w:proofErr w:type="spellEnd"/>
          </w:p>
        </w:tc>
      </w:tr>
      <w:tr w:rsidR="00900290" w:rsidRPr="00900290" w:rsidTr="00390DC5">
        <w:tc>
          <w:tcPr>
            <w:tcW w:w="325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Big Challenge</w:t>
            </w:r>
          </w:p>
        </w:tc>
        <w:tc>
          <w:tcPr>
            <w:tcW w:w="212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5 bis 9</w:t>
            </w:r>
          </w:p>
        </w:tc>
        <w:tc>
          <w:tcPr>
            <w:tcW w:w="2410"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Auszeichnung/</w:t>
            </w:r>
          </w:p>
          <w:p w:rsidR="00900290" w:rsidRPr="00900290" w:rsidRDefault="00900290" w:rsidP="00900290">
            <w:pPr>
              <w:jc w:val="center"/>
              <w:rPr>
                <w:rFonts w:ascii="Arial" w:hAnsi="Arial" w:cs="Arial"/>
                <w:szCs w:val="24"/>
              </w:rPr>
            </w:pPr>
            <w:r w:rsidRPr="00900290">
              <w:rPr>
                <w:rFonts w:ascii="Arial" w:hAnsi="Arial" w:cs="Arial"/>
                <w:szCs w:val="24"/>
              </w:rPr>
              <w:t>Sachpreise</w:t>
            </w:r>
          </w:p>
        </w:tc>
        <w:tc>
          <w:tcPr>
            <w:tcW w:w="1417" w:type="dxa"/>
            <w:vAlign w:val="center"/>
          </w:tcPr>
          <w:p w:rsidR="00900290" w:rsidRPr="00900290" w:rsidRDefault="00900290" w:rsidP="00900290">
            <w:pPr>
              <w:jc w:val="center"/>
              <w:rPr>
                <w:rFonts w:ascii="Arial" w:hAnsi="Arial" w:cs="Arial"/>
                <w:szCs w:val="24"/>
              </w:rPr>
            </w:pPr>
            <w:proofErr w:type="spellStart"/>
            <w:r w:rsidRPr="00900290">
              <w:rPr>
                <w:rFonts w:ascii="Arial" w:hAnsi="Arial" w:cs="Arial"/>
                <w:szCs w:val="24"/>
              </w:rPr>
              <w:t>Ng</w:t>
            </w:r>
            <w:proofErr w:type="spellEnd"/>
          </w:p>
        </w:tc>
      </w:tr>
      <w:tr w:rsidR="00900290" w:rsidRPr="00900290" w:rsidTr="00390DC5">
        <w:tc>
          <w:tcPr>
            <w:tcW w:w="325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Känguru Wettbewerb</w:t>
            </w:r>
          </w:p>
        </w:tc>
        <w:tc>
          <w:tcPr>
            <w:tcW w:w="2126"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5 bis 10</w:t>
            </w:r>
          </w:p>
        </w:tc>
        <w:tc>
          <w:tcPr>
            <w:tcW w:w="2410" w:type="dxa"/>
            <w:vAlign w:val="center"/>
          </w:tcPr>
          <w:p w:rsidR="00900290" w:rsidRPr="00900290" w:rsidRDefault="00900290" w:rsidP="00900290">
            <w:pPr>
              <w:jc w:val="center"/>
              <w:rPr>
                <w:rFonts w:ascii="Arial" w:hAnsi="Arial" w:cs="Arial"/>
                <w:szCs w:val="24"/>
              </w:rPr>
            </w:pPr>
            <w:r w:rsidRPr="00900290">
              <w:rPr>
                <w:rFonts w:ascii="Arial" w:hAnsi="Arial" w:cs="Arial"/>
                <w:szCs w:val="24"/>
              </w:rPr>
              <w:t>Auszeichnung/</w:t>
            </w:r>
          </w:p>
          <w:p w:rsidR="00900290" w:rsidRPr="00900290" w:rsidRDefault="00900290" w:rsidP="00900290">
            <w:pPr>
              <w:jc w:val="center"/>
              <w:rPr>
                <w:rFonts w:ascii="Arial" w:hAnsi="Arial" w:cs="Arial"/>
                <w:szCs w:val="24"/>
              </w:rPr>
            </w:pPr>
            <w:r w:rsidRPr="00900290">
              <w:rPr>
                <w:rFonts w:ascii="Arial" w:hAnsi="Arial" w:cs="Arial"/>
                <w:szCs w:val="24"/>
              </w:rPr>
              <w:t>Sachpreise</w:t>
            </w:r>
          </w:p>
        </w:tc>
        <w:tc>
          <w:tcPr>
            <w:tcW w:w="1417" w:type="dxa"/>
            <w:vAlign w:val="center"/>
          </w:tcPr>
          <w:p w:rsidR="00900290" w:rsidRPr="00900290" w:rsidRDefault="00900290" w:rsidP="00900290">
            <w:pPr>
              <w:jc w:val="center"/>
              <w:rPr>
                <w:rFonts w:ascii="Arial" w:hAnsi="Arial" w:cs="Arial"/>
                <w:szCs w:val="24"/>
              </w:rPr>
            </w:pPr>
            <w:proofErr w:type="spellStart"/>
            <w:r w:rsidRPr="00900290">
              <w:rPr>
                <w:rFonts w:ascii="Arial" w:hAnsi="Arial" w:cs="Arial"/>
                <w:szCs w:val="24"/>
              </w:rPr>
              <w:t>Ng</w:t>
            </w:r>
            <w:proofErr w:type="spellEnd"/>
          </w:p>
        </w:tc>
      </w:tr>
    </w:tbl>
    <w:p w:rsidR="00900290" w:rsidRPr="00900290" w:rsidRDefault="00900290" w:rsidP="00900290">
      <w:pPr>
        <w:rPr>
          <w:rFonts w:ascii="Arial" w:hAnsi="Arial" w:cs="Arial"/>
          <w:szCs w:val="24"/>
        </w:rPr>
      </w:pPr>
    </w:p>
    <w:p w:rsidR="0066036C" w:rsidRDefault="0066036C">
      <w:pPr>
        <w:rPr>
          <w:rFonts w:ascii="Arial" w:hAnsi="Arial" w:cs="Arial"/>
          <w:b/>
          <w:bCs/>
          <w:szCs w:val="24"/>
          <w:u w:val="single"/>
        </w:rPr>
      </w:pPr>
      <w:r>
        <w:rPr>
          <w:rFonts w:ascii="Arial" w:hAnsi="Arial" w:cs="Arial"/>
          <w:b/>
          <w:bCs/>
          <w:szCs w:val="24"/>
          <w:u w:val="single"/>
        </w:rPr>
        <w:br w:type="page"/>
      </w:r>
    </w:p>
    <w:p w:rsidR="00900290" w:rsidRPr="00567B70" w:rsidRDefault="00900290" w:rsidP="00900290">
      <w:pPr>
        <w:rPr>
          <w:rFonts w:ascii="Arial" w:hAnsi="Arial" w:cs="Arial"/>
          <w:b/>
          <w:bCs/>
          <w:szCs w:val="24"/>
        </w:rPr>
      </w:pPr>
      <w:r w:rsidRPr="00567B70">
        <w:rPr>
          <w:rFonts w:ascii="Arial" w:hAnsi="Arial" w:cs="Arial"/>
          <w:b/>
          <w:bCs/>
          <w:szCs w:val="24"/>
        </w:rPr>
        <w:lastRenderedPageBreak/>
        <w:t>unregelmäßige Wettbewerbe:</w:t>
      </w:r>
    </w:p>
    <w:p w:rsidR="00900290" w:rsidRPr="00900290" w:rsidRDefault="00900290" w:rsidP="00900290">
      <w:pPr>
        <w:rPr>
          <w:rFonts w:ascii="Arial" w:hAnsi="Arial" w:cs="Arial"/>
          <w:szCs w:val="24"/>
        </w:rPr>
      </w:pP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2"/>
        <w:gridCol w:w="2386"/>
        <w:gridCol w:w="2799"/>
        <w:gridCol w:w="1097"/>
      </w:tblGrid>
      <w:tr w:rsidR="00900290" w:rsidRPr="00900290" w:rsidTr="006B7B80">
        <w:tc>
          <w:tcPr>
            <w:tcW w:w="4032" w:type="dxa"/>
            <w:vAlign w:val="center"/>
          </w:tcPr>
          <w:p w:rsidR="00900290" w:rsidRPr="00900290" w:rsidRDefault="00900290" w:rsidP="006B7B80">
            <w:pPr>
              <w:jc w:val="center"/>
              <w:rPr>
                <w:rFonts w:ascii="Arial" w:hAnsi="Arial" w:cs="Arial"/>
                <w:b/>
                <w:bCs/>
                <w:szCs w:val="24"/>
              </w:rPr>
            </w:pPr>
            <w:r w:rsidRPr="00900290">
              <w:rPr>
                <w:rFonts w:ascii="Arial" w:hAnsi="Arial" w:cs="Arial"/>
                <w:b/>
                <w:bCs/>
                <w:szCs w:val="24"/>
              </w:rPr>
              <w:t>Bezeichnung</w:t>
            </w:r>
          </w:p>
        </w:tc>
        <w:tc>
          <w:tcPr>
            <w:tcW w:w="2386" w:type="dxa"/>
            <w:vAlign w:val="center"/>
          </w:tcPr>
          <w:p w:rsidR="00900290" w:rsidRPr="00900290" w:rsidRDefault="00900290" w:rsidP="006B7B80">
            <w:pPr>
              <w:jc w:val="center"/>
              <w:rPr>
                <w:rFonts w:ascii="Arial" w:hAnsi="Arial" w:cs="Arial"/>
                <w:b/>
                <w:bCs/>
                <w:szCs w:val="24"/>
              </w:rPr>
            </w:pPr>
            <w:r w:rsidRPr="00900290">
              <w:rPr>
                <w:rFonts w:ascii="Arial" w:hAnsi="Arial" w:cs="Arial"/>
                <w:b/>
                <w:bCs/>
                <w:szCs w:val="24"/>
              </w:rPr>
              <w:t>Klasse/</w:t>
            </w:r>
            <w:r w:rsidR="0066036C">
              <w:rPr>
                <w:rFonts w:ascii="Arial" w:hAnsi="Arial" w:cs="Arial"/>
                <w:b/>
                <w:bCs/>
                <w:szCs w:val="24"/>
              </w:rPr>
              <w:t xml:space="preserve"> </w:t>
            </w:r>
            <w:r w:rsidRPr="00900290">
              <w:rPr>
                <w:rFonts w:ascii="Arial" w:hAnsi="Arial" w:cs="Arial"/>
                <w:b/>
                <w:bCs/>
                <w:szCs w:val="24"/>
              </w:rPr>
              <w:t>Jahrgang</w:t>
            </w:r>
          </w:p>
        </w:tc>
        <w:tc>
          <w:tcPr>
            <w:tcW w:w="2799" w:type="dxa"/>
            <w:vAlign w:val="center"/>
          </w:tcPr>
          <w:p w:rsidR="00900290" w:rsidRPr="00900290" w:rsidRDefault="00900290" w:rsidP="006B7B80">
            <w:pPr>
              <w:jc w:val="center"/>
              <w:rPr>
                <w:rFonts w:ascii="Arial" w:hAnsi="Arial" w:cs="Arial"/>
                <w:b/>
                <w:bCs/>
                <w:szCs w:val="24"/>
              </w:rPr>
            </w:pPr>
            <w:r w:rsidRPr="00900290">
              <w:rPr>
                <w:rFonts w:ascii="Arial" w:hAnsi="Arial" w:cs="Arial"/>
                <w:b/>
                <w:bCs/>
                <w:szCs w:val="24"/>
              </w:rPr>
              <w:t>Platzierung/ Preise</w:t>
            </w:r>
          </w:p>
        </w:tc>
        <w:tc>
          <w:tcPr>
            <w:tcW w:w="1097" w:type="dxa"/>
            <w:vAlign w:val="center"/>
          </w:tcPr>
          <w:p w:rsidR="00900290" w:rsidRPr="00900290" w:rsidRDefault="00900290" w:rsidP="006B7B80">
            <w:pPr>
              <w:jc w:val="center"/>
              <w:rPr>
                <w:rFonts w:ascii="Arial" w:hAnsi="Arial" w:cs="Arial"/>
                <w:b/>
                <w:bCs/>
                <w:szCs w:val="24"/>
              </w:rPr>
            </w:pPr>
            <w:r w:rsidRPr="00900290">
              <w:rPr>
                <w:rFonts w:ascii="Arial" w:hAnsi="Arial" w:cs="Arial"/>
                <w:b/>
                <w:bCs/>
                <w:szCs w:val="24"/>
              </w:rPr>
              <w:t>Lehrer</w:t>
            </w:r>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Biologisch</w:t>
            </w:r>
          </w:p>
        </w:tc>
        <w:tc>
          <w:tcPr>
            <w:tcW w:w="2386" w:type="dxa"/>
            <w:vAlign w:val="center"/>
          </w:tcPr>
          <w:p w:rsidR="00900290" w:rsidRPr="00900290" w:rsidRDefault="006B7B80" w:rsidP="006B7B80">
            <w:pPr>
              <w:jc w:val="center"/>
              <w:rPr>
                <w:rFonts w:ascii="Arial" w:hAnsi="Arial" w:cs="Arial"/>
                <w:szCs w:val="24"/>
              </w:rPr>
            </w:pPr>
            <w:r>
              <w:rPr>
                <w:rFonts w:ascii="Arial" w:hAnsi="Arial" w:cs="Arial"/>
                <w:szCs w:val="24"/>
              </w:rPr>
              <w:t>Bio-</w:t>
            </w:r>
            <w:r w:rsidR="00900290" w:rsidRPr="00900290">
              <w:rPr>
                <w:rFonts w:ascii="Arial" w:hAnsi="Arial" w:cs="Arial"/>
                <w:szCs w:val="24"/>
              </w:rPr>
              <w:t>Kurs 8 /</w:t>
            </w:r>
          </w:p>
          <w:p w:rsidR="00900290" w:rsidRPr="00900290" w:rsidRDefault="00900290" w:rsidP="006B7B80">
            <w:pPr>
              <w:jc w:val="center"/>
              <w:rPr>
                <w:rFonts w:ascii="Arial" w:hAnsi="Arial" w:cs="Arial"/>
                <w:szCs w:val="24"/>
              </w:rPr>
            </w:pPr>
            <w:r w:rsidRPr="00900290">
              <w:rPr>
                <w:rFonts w:ascii="Arial" w:hAnsi="Arial" w:cs="Arial"/>
                <w:szCs w:val="24"/>
              </w:rPr>
              <w:t>2001-2011</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Auszeichnung</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By</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Chemie experimentiert</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5a / 2005</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Auszeichnung</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By</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Internationale Junior Science Olympiade</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9c / 2010</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Auszeichnung</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By</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Pangea</w:t>
            </w:r>
            <w:proofErr w:type="spellEnd"/>
            <w:r w:rsidRPr="00900290">
              <w:rPr>
                <w:rFonts w:ascii="Arial" w:hAnsi="Arial" w:cs="Arial"/>
                <w:szCs w:val="24"/>
              </w:rPr>
              <w:t xml:space="preserve"> Mathematik Wettbewerb</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5a + 10c / 2014</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Urkunde</w:t>
            </w:r>
          </w:p>
        </w:tc>
        <w:tc>
          <w:tcPr>
            <w:tcW w:w="1097"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 xml:space="preserve">So, </w:t>
            </w:r>
            <w:proofErr w:type="spellStart"/>
            <w:r w:rsidRPr="00900290">
              <w:rPr>
                <w:rFonts w:ascii="Arial" w:hAnsi="Arial" w:cs="Arial"/>
                <w:szCs w:val="24"/>
              </w:rPr>
              <w:t>Ng</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TdT</w:t>
            </w:r>
            <w:proofErr w:type="spellEnd"/>
            <w:r w:rsidRPr="00900290">
              <w:rPr>
                <w:rFonts w:ascii="Arial" w:hAnsi="Arial" w:cs="Arial"/>
                <w:szCs w:val="24"/>
              </w:rPr>
              <w:t xml:space="preserve"> Mäusefallenrennen</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TC 9 / 2008</w:t>
            </w:r>
          </w:p>
          <w:p w:rsidR="00900290" w:rsidRPr="00900290" w:rsidRDefault="00900290" w:rsidP="006B7B80">
            <w:pPr>
              <w:jc w:val="center"/>
              <w:rPr>
                <w:rFonts w:ascii="Arial" w:hAnsi="Arial" w:cs="Arial"/>
                <w:szCs w:val="24"/>
              </w:rPr>
            </w:pPr>
            <w:r w:rsidRPr="00900290">
              <w:rPr>
                <w:rFonts w:ascii="Arial" w:hAnsi="Arial" w:cs="Arial"/>
                <w:szCs w:val="24"/>
              </w:rPr>
              <w:t>TC 10 / 2009</w:t>
            </w:r>
          </w:p>
          <w:p w:rsidR="00900290" w:rsidRPr="00900290" w:rsidRDefault="00900290" w:rsidP="006B7B80">
            <w:pPr>
              <w:jc w:val="center"/>
              <w:rPr>
                <w:rFonts w:ascii="Arial" w:hAnsi="Arial" w:cs="Arial"/>
                <w:szCs w:val="24"/>
              </w:rPr>
            </w:pPr>
            <w:r w:rsidRPr="00900290">
              <w:rPr>
                <w:rFonts w:ascii="Arial" w:hAnsi="Arial" w:cs="Arial"/>
                <w:szCs w:val="24"/>
              </w:rPr>
              <w:t>TC 10 / 2010</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4</w:t>
            </w:r>
          </w:p>
          <w:p w:rsidR="00900290" w:rsidRPr="00900290" w:rsidRDefault="00900290" w:rsidP="006B7B80">
            <w:pPr>
              <w:jc w:val="center"/>
              <w:rPr>
                <w:rFonts w:ascii="Arial" w:hAnsi="Arial" w:cs="Arial"/>
                <w:szCs w:val="24"/>
              </w:rPr>
            </w:pPr>
            <w:r w:rsidRPr="00900290">
              <w:rPr>
                <w:rFonts w:ascii="Arial" w:hAnsi="Arial" w:cs="Arial"/>
                <w:szCs w:val="24"/>
              </w:rPr>
              <w:t>2 (100,- €)</w:t>
            </w:r>
          </w:p>
          <w:p w:rsidR="00900290" w:rsidRPr="00900290" w:rsidRDefault="00900290" w:rsidP="006B7B80">
            <w:pPr>
              <w:jc w:val="center"/>
              <w:rPr>
                <w:rFonts w:ascii="Arial" w:hAnsi="Arial" w:cs="Arial"/>
                <w:szCs w:val="24"/>
              </w:rPr>
            </w:pPr>
            <w:r w:rsidRPr="00900290">
              <w:rPr>
                <w:rFonts w:ascii="Arial" w:hAnsi="Arial" w:cs="Arial"/>
                <w:szCs w:val="24"/>
              </w:rPr>
              <w:t>6</w:t>
            </w:r>
          </w:p>
        </w:tc>
        <w:tc>
          <w:tcPr>
            <w:tcW w:w="1097"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Hi</w:t>
            </w:r>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Malwettbewerb „Dog Day“</w:t>
            </w:r>
          </w:p>
        </w:tc>
        <w:tc>
          <w:tcPr>
            <w:tcW w:w="2386"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Ku</w:t>
            </w:r>
            <w:proofErr w:type="spellEnd"/>
            <w:r w:rsidRPr="00900290">
              <w:rPr>
                <w:rFonts w:ascii="Arial" w:hAnsi="Arial" w:cs="Arial"/>
                <w:szCs w:val="24"/>
              </w:rPr>
              <w:t>-Kurse / 2010</w:t>
            </w:r>
          </w:p>
          <w:p w:rsidR="00900290" w:rsidRPr="00900290" w:rsidRDefault="00900290" w:rsidP="006B7B80">
            <w:pPr>
              <w:jc w:val="center"/>
              <w:rPr>
                <w:rFonts w:ascii="Arial" w:hAnsi="Arial" w:cs="Arial"/>
                <w:szCs w:val="24"/>
              </w:rPr>
            </w:pPr>
            <w:proofErr w:type="spellStart"/>
            <w:r w:rsidRPr="00900290">
              <w:rPr>
                <w:rFonts w:ascii="Arial" w:hAnsi="Arial" w:cs="Arial"/>
                <w:szCs w:val="24"/>
              </w:rPr>
              <w:t>Ku</w:t>
            </w:r>
            <w:proofErr w:type="spellEnd"/>
            <w:r w:rsidRPr="00900290">
              <w:rPr>
                <w:rFonts w:ascii="Arial" w:hAnsi="Arial" w:cs="Arial"/>
                <w:szCs w:val="24"/>
              </w:rPr>
              <w:t>-Kurse / 2011</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1, 2, 4 / Sachpreise</w:t>
            </w:r>
          </w:p>
          <w:p w:rsidR="00900290" w:rsidRPr="00900290" w:rsidRDefault="00900290" w:rsidP="006B7B80">
            <w:pPr>
              <w:jc w:val="center"/>
              <w:rPr>
                <w:rFonts w:ascii="Arial" w:hAnsi="Arial" w:cs="Arial"/>
                <w:szCs w:val="24"/>
              </w:rPr>
            </w:pPr>
            <w:r w:rsidRPr="00900290">
              <w:rPr>
                <w:rFonts w:ascii="Arial" w:hAnsi="Arial" w:cs="Arial"/>
                <w:szCs w:val="24"/>
              </w:rPr>
              <w:t>1, 2, 3, 5 / Sachpreise</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Ik</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Aquazoo</w:t>
            </w:r>
            <w:proofErr w:type="spellEnd"/>
            <w:r w:rsidRPr="00900290">
              <w:rPr>
                <w:rFonts w:ascii="Arial" w:hAnsi="Arial" w:cs="Arial"/>
                <w:szCs w:val="24"/>
              </w:rPr>
              <w:t xml:space="preserve"> Düsseldorf: „Amphibien“</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5-10 / 2008</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1, 3 / Sachpreise</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Ik</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Grauert</w:t>
            </w:r>
            <w:proofErr w:type="spellEnd"/>
            <w:r w:rsidRPr="00900290">
              <w:rPr>
                <w:rFonts w:ascii="Arial" w:hAnsi="Arial" w:cs="Arial"/>
                <w:szCs w:val="24"/>
              </w:rPr>
              <w:t xml:space="preserve"> Buchhandlung: „Manga“</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5-10 / 2008</w:t>
            </w:r>
          </w:p>
          <w:p w:rsidR="00900290" w:rsidRPr="00900290" w:rsidRDefault="00900290" w:rsidP="006B7B80">
            <w:pPr>
              <w:jc w:val="center"/>
              <w:rPr>
                <w:rFonts w:ascii="Arial" w:hAnsi="Arial" w:cs="Arial"/>
                <w:szCs w:val="24"/>
              </w:rPr>
            </w:pP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Ausstellung der Bilder</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Ik</w:t>
            </w:r>
            <w:proofErr w:type="spellEnd"/>
          </w:p>
        </w:tc>
      </w:tr>
      <w:tr w:rsidR="00900290" w:rsidRPr="00900290" w:rsidTr="006B7B80">
        <w:tc>
          <w:tcPr>
            <w:tcW w:w="4032" w:type="dxa"/>
            <w:vAlign w:val="center"/>
          </w:tcPr>
          <w:p w:rsidR="006B7B80" w:rsidRDefault="00900290" w:rsidP="006B7B80">
            <w:pPr>
              <w:jc w:val="center"/>
              <w:rPr>
                <w:rFonts w:ascii="Arial" w:hAnsi="Arial" w:cs="Arial"/>
                <w:szCs w:val="24"/>
              </w:rPr>
            </w:pPr>
            <w:proofErr w:type="spellStart"/>
            <w:r w:rsidRPr="00900290">
              <w:rPr>
                <w:rFonts w:ascii="Arial" w:hAnsi="Arial" w:cs="Arial"/>
                <w:szCs w:val="24"/>
              </w:rPr>
              <w:t>Mayersche</w:t>
            </w:r>
            <w:proofErr w:type="spellEnd"/>
            <w:r w:rsidRPr="00900290">
              <w:rPr>
                <w:rFonts w:ascii="Arial" w:hAnsi="Arial" w:cs="Arial"/>
                <w:szCs w:val="24"/>
              </w:rPr>
              <w:t xml:space="preserve"> Buchhandlung: </w:t>
            </w:r>
          </w:p>
          <w:p w:rsidR="00900290" w:rsidRPr="00900290" w:rsidRDefault="00900290" w:rsidP="006B7B80">
            <w:pPr>
              <w:jc w:val="center"/>
              <w:rPr>
                <w:rFonts w:ascii="Arial" w:hAnsi="Arial" w:cs="Arial"/>
                <w:szCs w:val="24"/>
              </w:rPr>
            </w:pPr>
            <w:r w:rsidRPr="00900290">
              <w:rPr>
                <w:rFonts w:ascii="Arial" w:hAnsi="Arial" w:cs="Arial"/>
                <w:szCs w:val="24"/>
              </w:rPr>
              <w:t>„Stoffmuster für Fridolin“</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5-10 / 2008</w:t>
            </w:r>
          </w:p>
          <w:p w:rsidR="00900290" w:rsidRPr="00900290" w:rsidRDefault="00900290" w:rsidP="006B7B80">
            <w:pPr>
              <w:jc w:val="center"/>
              <w:rPr>
                <w:rFonts w:ascii="Arial" w:hAnsi="Arial" w:cs="Arial"/>
                <w:szCs w:val="24"/>
              </w:rPr>
            </w:pP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Bücherpreise</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Ik</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Pelikan: „Traumberufe“</w:t>
            </w:r>
          </w:p>
        </w:tc>
        <w:tc>
          <w:tcPr>
            <w:tcW w:w="2386"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Ku</w:t>
            </w:r>
            <w:proofErr w:type="spellEnd"/>
            <w:r w:rsidRPr="00900290">
              <w:rPr>
                <w:rFonts w:ascii="Arial" w:hAnsi="Arial" w:cs="Arial"/>
                <w:szCs w:val="24"/>
              </w:rPr>
              <w:t>-Kurs 10 / 2012</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Monatssieger August/ Sachpreise</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Ik</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Online Design Wettbewerb</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 bis 10 / 2014</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Sachpreise</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Ik</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Bezirksverwaltung Düsseldorf:</w:t>
            </w:r>
          </w:p>
          <w:p w:rsidR="00900290" w:rsidRPr="00900290" w:rsidRDefault="00900290" w:rsidP="006B7B80">
            <w:pPr>
              <w:jc w:val="center"/>
              <w:rPr>
                <w:rFonts w:ascii="Arial" w:hAnsi="Arial" w:cs="Arial"/>
                <w:szCs w:val="24"/>
              </w:rPr>
            </w:pPr>
            <w:r w:rsidRPr="00900290">
              <w:rPr>
                <w:rFonts w:ascii="Arial" w:hAnsi="Arial" w:cs="Arial"/>
                <w:szCs w:val="24"/>
              </w:rPr>
              <w:t>„Fahrradfreundliche Stadt“</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5-10 / 2007</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3 / Geldpreis</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Ik</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„Panik, Party oder Perspektive“</w:t>
            </w:r>
          </w:p>
          <w:p w:rsidR="00900290" w:rsidRPr="00900290" w:rsidRDefault="00900290" w:rsidP="006B7B80">
            <w:pPr>
              <w:jc w:val="center"/>
              <w:rPr>
                <w:rFonts w:ascii="Arial" w:hAnsi="Arial" w:cs="Arial"/>
                <w:szCs w:val="24"/>
              </w:rPr>
            </w:pPr>
            <w:r w:rsidRPr="00900290">
              <w:rPr>
                <w:rFonts w:ascii="Arial" w:hAnsi="Arial" w:cs="Arial"/>
                <w:szCs w:val="24"/>
              </w:rPr>
              <w:t>Landesjugendwerk der AWO NRW</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5-10 / 2015</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Ausstellung der Bilder</w:t>
            </w:r>
          </w:p>
        </w:tc>
        <w:tc>
          <w:tcPr>
            <w:tcW w:w="1097"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 xml:space="preserve">De, </w:t>
            </w:r>
            <w:proofErr w:type="spellStart"/>
            <w:r w:rsidRPr="00900290">
              <w:rPr>
                <w:rFonts w:ascii="Arial" w:hAnsi="Arial" w:cs="Arial"/>
                <w:szCs w:val="24"/>
              </w:rPr>
              <w:t>Ng</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Fit durch die Schule</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Fitness AG / 2009</w:t>
            </w:r>
          </w:p>
          <w:p w:rsidR="00900290" w:rsidRPr="00900290" w:rsidRDefault="00900290" w:rsidP="006B7B80">
            <w:pPr>
              <w:jc w:val="center"/>
              <w:rPr>
                <w:rFonts w:ascii="Arial" w:hAnsi="Arial" w:cs="Arial"/>
                <w:szCs w:val="24"/>
              </w:rPr>
            </w:pPr>
            <w:r w:rsidRPr="00900290">
              <w:rPr>
                <w:rFonts w:ascii="Arial" w:hAnsi="Arial" w:cs="Arial"/>
                <w:szCs w:val="24"/>
              </w:rPr>
              <w:t>Fitness AG / 2010</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Auszeichnung/</w:t>
            </w:r>
          </w:p>
          <w:p w:rsidR="00900290" w:rsidRPr="00900290" w:rsidRDefault="00900290" w:rsidP="006B7B80">
            <w:pPr>
              <w:jc w:val="center"/>
              <w:rPr>
                <w:rFonts w:ascii="Arial" w:hAnsi="Arial" w:cs="Arial"/>
                <w:szCs w:val="24"/>
              </w:rPr>
            </w:pPr>
            <w:r w:rsidRPr="00900290">
              <w:rPr>
                <w:rFonts w:ascii="Arial" w:hAnsi="Arial" w:cs="Arial"/>
                <w:szCs w:val="24"/>
              </w:rPr>
              <w:t>3000,- €</w:t>
            </w:r>
          </w:p>
          <w:p w:rsidR="00900290" w:rsidRPr="00900290" w:rsidRDefault="00900290" w:rsidP="006B7B80">
            <w:pPr>
              <w:jc w:val="center"/>
              <w:rPr>
                <w:rFonts w:ascii="Arial" w:hAnsi="Arial" w:cs="Arial"/>
                <w:szCs w:val="24"/>
              </w:rPr>
            </w:pPr>
            <w:r w:rsidRPr="00900290">
              <w:rPr>
                <w:rFonts w:ascii="Arial" w:hAnsi="Arial" w:cs="Arial"/>
                <w:szCs w:val="24"/>
              </w:rPr>
              <w:t>Auszeichnung/</w:t>
            </w:r>
          </w:p>
          <w:p w:rsidR="00900290" w:rsidRPr="00900290" w:rsidRDefault="00900290" w:rsidP="006B7B80">
            <w:pPr>
              <w:jc w:val="center"/>
              <w:rPr>
                <w:rFonts w:ascii="Arial" w:hAnsi="Arial" w:cs="Arial"/>
                <w:szCs w:val="24"/>
              </w:rPr>
            </w:pPr>
            <w:r w:rsidRPr="00900290">
              <w:rPr>
                <w:rFonts w:ascii="Arial" w:hAnsi="Arial" w:cs="Arial"/>
                <w:szCs w:val="24"/>
              </w:rPr>
              <w:t>2000,- €</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We</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Starke Kids</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Fitness AG / 2009</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2 / 1000,- €</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We</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Bewegungsfreudige Schule</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Fitness AG / 2010</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Urkunde</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We</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4. Düsseldorfer Schulpreis der WZ</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Fitness AG / 2011</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2 / 1000,- €</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We</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Rallye Heimatkunde-Museum</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5a / 2002</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Medaille</w:t>
            </w:r>
          </w:p>
        </w:tc>
        <w:tc>
          <w:tcPr>
            <w:tcW w:w="1097"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Ne</w:t>
            </w:r>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Stadtmeisterschaft Tischtennis</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Jahrgang 96+97 / 2010</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4</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Ju</w:t>
            </w:r>
            <w:proofErr w:type="spellEnd"/>
          </w:p>
        </w:tc>
      </w:tr>
      <w:tr w:rsidR="00900290" w:rsidRPr="00900290" w:rsidTr="006B7B80">
        <w:tc>
          <w:tcPr>
            <w:tcW w:w="4032"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Stadtmeisterschaft Fußball</w:t>
            </w:r>
          </w:p>
        </w:tc>
        <w:tc>
          <w:tcPr>
            <w:tcW w:w="2386"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Jahrgang 94+älter/ 2010</w:t>
            </w:r>
          </w:p>
        </w:tc>
        <w:tc>
          <w:tcPr>
            <w:tcW w:w="2799" w:type="dxa"/>
            <w:vAlign w:val="center"/>
          </w:tcPr>
          <w:p w:rsidR="00900290" w:rsidRPr="00900290" w:rsidRDefault="00900290" w:rsidP="006B7B80">
            <w:pPr>
              <w:jc w:val="center"/>
              <w:rPr>
                <w:rFonts w:ascii="Arial" w:hAnsi="Arial" w:cs="Arial"/>
                <w:szCs w:val="24"/>
              </w:rPr>
            </w:pPr>
            <w:r w:rsidRPr="00900290">
              <w:rPr>
                <w:rFonts w:ascii="Arial" w:hAnsi="Arial" w:cs="Arial"/>
                <w:szCs w:val="24"/>
              </w:rPr>
              <w:t>3. Runde</w:t>
            </w:r>
          </w:p>
        </w:tc>
        <w:tc>
          <w:tcPr>
            <w:tcW w:w="1097" w:type="dxa"/>
            <w:vAlign w:val="center"/>
          </w:tcPr>
          <w:p w:rsidR="00900290" w:rsidRPr="00900290" w:rsidRDefault="00900290" w:rsidP="006B7B80">
            <w:pPr>
              <w:jc w:val="center"/>
              <w:rPr>
                <w:rFonts w:ascii="Arial" w:hAnsi="Arial" w:cs="Arial"/>
                <w:szCs w:val="24"/>
              </w:rPr>
            </w:pPr>
            <w:proofErr w:type="spellStart"/>
            <w:r w:rsidRPr="00900290">
              <w:rPr>
                <w:rFonts w:ascii="Arial" w:hAnsi="Arial" w:cs="Arial"/>
                <w:szCs w:val="24"/>
              </w:rPr>
              <w:t>Ju</w:t>
            </w:r>
            <w:proofErr w:type="spellEnd"/>
          </w:p>
        </w:tc>
      </w:tr>
      <w:tr w:rsidR="0066036C" w:rsidRPr="006647A2" w:rsidTr="006B7B80">
        <w:tc>
          <w:tcPr>
            <w:tcW w:w="4032" w:type="dxa"/>
            <w:tcBorders>
              <w:top w:val="single" w:sz="4" w:space="0" w:color="auto"/>
              <w:left w:val="single" w:sz="4" w:space="0" w:color="auto"/>
              <w:bottom w:val="single" w:sz="4" w:space="0" w:color="auto"/>
              <w:right w:val="single" w:sz="4" w:space="0" w:color="auto"/>
            </w:tcBorders>
            <w:vAlign w:val="center"/>
          </w:tcPr>
          <w:p w:rsidR="0066036C" w:rsidRPr="00900290" w:rsidRDefault="0066036C" w:rsidP="006B7B80">
            <w:pPr>
              <w:jc w:val="center"/>
              <w:rPr>
                <w:rFonts w:ascii="Arial" w:hAnsi="Arial" w:cs="Arial"/>
                <w:szCs w:val="24"/>
              </w:rPr>
            </w:pPr>
            <w:r w:rsidRPr="00900290">
              <w:rPr>
                <w:rFonts w:ascii="Arial" w:hAnsi="Arial" w:cs="Arial"/>
                <w:szCs w:val="24"/>
              </w:rPr>
              <w:t>Schülerwettbewerb zur pol. Bildung</w:t>
            </w:r>
          </w:p>
        </w:tc>
        <w:tc>
          <w:tcPr>
            <w:tcW w:w="2386" w:type="dxa"/>
            <w:tcBorders>
              <w:top w:val="single" w:sz="4" w:space="0" w:color="auto"/>
              <w:left w:val="single" w:sz="4" w:space="0" w:color="auto"/>
              <w:bottom w:val="single" w:sz="4" w:space="0" w:color="auto"/>
              <w:right w:val="single" w:sz="4" w:space="0" w:color="auto"/>
            </w:tcBorders>
            <w:vAlign w:val="center"/>
          </w:tcPr>
          <w:p w:rsidR="0066036C" w:rsidRPr="00900290" w:rsidRDefault="0066036C" w:rsidP="006B7B80">
            <w:pPr>
              <w:jc w:val="center"/>
              <w:rPr>
                <w:rFonts w:ascii="Arial" w:hAnsi="Arial" w:cs="Arial"/>
                <w:szCs w:val="24"/>
              </w:rPr>
            </w:pPr>
            <w:r w:rsidRPr="00900290">
              <w:rPr>
                <w:rFonts w:ascii="Arial" w:hAnsi="Arial" w:cs="Arial"/>
                <w:szCs w:val="24"/>
              </w:rPr>
              <w:t>8 / 2008</w:t>
            </w:r>
          </w:p>
          <w:p w:rsidR="0066036C" w:rsidRPr="00900290" w:rsidRDefault="0066036C" w:rsidP="006B7B80">
            <w:pPr>
              <w:jc w:val="center"/>
              <w:rPr>
                <w:rFonts w:ascii="Arial" w:hAnsi="Arial" w:cs="Arial"/>
                <w:szCs w:val="24"/>
              </w:rPr>
            </w:pPr>
            <w:r w:rsidRPr="00900290">
              <w:rPr>
                <w:rFonts w:ascii="Arial" w:hAnsi="Arial" w:cs="Arial"/>
                <w:szCs w:val="24"/>
              </w:rPr>
              <w:t>7c / 2010</w:t>
            </w:r>
          </w:p>
          <w:p w:rsidR="0066036C" w:rsidRPr="00900290" w:rsidRDefault="0066036C" w:rsidP="006B7B80">
            <w:pPr>
              <w:jc w:val="center"/>
              <w:rPr>
                <w:rFonts w:ascii="Arial" w:hAnsi="Arial" w:cs="Arial"/>
                <w:szCs w:val="24"/>
              </w:rPr>
            </w:pPr>
            <w:r w:rsidRPr="00900290">
              <w:rPr>
                <w:rFonts w:ascii="Arial" w:hAnsi="Arial" w:cs="Arial"/>
                <w:szCs w:val="24"/>
              </w:rPr>
              <w:t>SW-Kurs 8 / 2010</w:t>
            </w:r>
          </w:p>
          <w:p w:rsidR="0066036C" w:rsidRPr="00900290" w:rsidRDefault="0066036C" w:rsidP="006B7B80">
            <w:pPr>
              <w:jc w:val="center"/>
              <w:rPr>
                <w:rFonts w:ascii="Arial" w:hAnsi="Arial" w:cs="Arial"/>
                <w:szCs w:val="24"/>
              </w:rPr>
            </w:pPr>
            <w:r w:rsidRPr="00900290">
              <w:rPr>
                <w:rFonts w:ascii="Arial" w:hAnsi="Arial" w:cs="Arial"/>
                <w:szCs w:val="24"/>
              </w:rPr>
              <w:t>SW-Kurs 8 / 2011</w:t>
            </w:r>
          </w:p>
          <w:p w:rsidR="0066036C" w:rsidRPr="00900290" w:rsidRDefault="0066036C" w:rsidP="006B7B80">
            <w:pPr>
              <w:jc w:val="center"/>
              <w:rPr>
                <w:rFonts w:ascii="Arial" w:hAnsi="Arial" w:cs="Arial"/>
                <w:szCs w:val="24"/>
              </w:rPr>
            </w:pPr>
            <w:r w:rsidRPr="00900290">
              <w:rPr>
                <w:rFonts w:ascii="Arial" w:hAnsi="Arial" w:cs="Arial"/>
                <w:szCs w:val="24"/>
              </w:rPr>
              <w:t>SW-Kurs 8 / 2012</w:t>
            </w:r>
          </w:p>
          <w:p w:rsidR="0066036C" w:rsidRPr="00900290" w:rsidRDefault="0066036C" w:rsidP="006B7B80">
            <w:pPr>
              <w:jc w:val="center"/>
              <w:rPr>
                <w:rFonts w:ascii="Arial" w:hAnsi="Arial" w:cs="Arial"/>
                <w:szCs w:val="24"/>
              </w:rPr>
            </w:pPr>
            <w:r w:rsidRPr="00900290">
              <w:rPr>
                <w:rFonts w:ascii="Arial" w:hAnsi="Arial" w:cs="Arial"/>
                <w:szCs w:val="24"/>
              </w:rPr>
              <w:t>SW-Kurs 8 / 2013</w:t>
            </w:r>
          </w:p>
        </w:tc>
        <w:tc>
          <w:tcPr>
            <w:tcW w:w="2799" w:type="dxa"/>
            <w:tcBorders>
              <w:top w:val="single" w:sz="4" w:space="0" w:color="auto"/>
              <w:left w:val="single" w:sz="4" w:space="0" w:color="auto"/>
              <w:bottom w:val="single" w:sz="4" w:space="0" w:color="auto"/>
              <w:right w:val="single" w:sz="4" w:space="0" w:color="auto"/>
            </w:tcBorders>
            <w:vAlign w:val="center"/>
          </w:tcPr>
          <w:p w:rsidR="0066036C" w:rsidRPr="00900290" w:rsidRDefault="0066036C" w:rsidP="006B7B80">
            <w:pPr>
              <w:jc w:val="center"/>
              <w:rPr>
                <w:rFonts w:ascii="Arial" w:hAnsi="Arial" w:cs="Arial"/>
                <w:szCs w:val="24"/>
              </w:rPr>
            </w:pPr>
            <w:r w:rsidRPr="00900290">
              <w:rPr>
                <w:rFonts w:ascii="Arial" w:hAnsi="Arial" w:cs="Arial"/>
                <w:szCs w:val="24"/>
              </w:rPr>
              <w:t>Urkunde</w:t>
            </w:r>
          </w:p>
          <w:p w:rsidR="0066036C" w:rsidRPr="00900290" w:rsidRDefault="0066036C" w:rsidP="006B7B80">
            <w:pPr>
              <w:jc w:val="center"/>
              <w:rPr>
                <w:rFonts w:ascii="Arial" w:hAnsi="Arial" w:cs="Arial"/>
                <w:szCs w:val="24"/>
              </w:rPr>
            </w:pPr>
            <w:r w:rsidRPr="00900290">
              <w:rPr>
                <w:rFonts w:ascii="Arial" w:hAnsi="Arial" w:cs="Arial"/>
                <w:szCs w:val="24"/>
              </w:rPr>
              <w:t>Urkunde</w:t>
            </w:r>
          </w:p>
          <w:p w:rsidR="0066036C" w:rsidRPr="00900290" w:rsidRDefault="0066036C" w:rsidP="006B7B80">
            <w:pPr>
              <w:jc w:val="center"/>
              <w:rPr>
                <w:rFonts w:ascii="Arial" w:hAnsi="Arial" w:cs="Arial"/>
                <w:szCs w:val="24"/>
              </w:rPr>
            </w:pPr>
            <w:r w:rsidRPr="00900290">
              <w:rPr>
                <w:rFonts w:ascii="Arial" w:hAnsi="Arial" w:cs="Arial"/>
                <w:szCs w:val="24"/>
              </w:rPr>
              <w:t>Urkunde</w:t>
            </w:r>
          </w:p>
          <w:p w:rsidR="0066036C" w:rsidRPr="00900290" w:rsidRDefault="0066036C" w:rsidP="006B7B80">
            <w:pPr>
              <w:jc w:val="center"/>
              <w:rPr>
                <w:rFonts w:ascii="Arial" w:hAnsi="Arial" w:cs="Arial"/>
                <w:szCs w:val="24"/>
              </w:rPr>
            </w:pPr>
            <w:r w:rsidRPr="00900290">
              <w:rPr>
                <w:rFonts w:ascii="Arial" w:hAnsi="Arial" w:cs="Arial"/>
                <w:szCs w:val="24"/>
              </w:rPr>
              <w:t>Urkunde</w:t>
            </w:r>
          </w:p>
          <w:p w:rsidR="0066036C" w:rsidRPr="00900290" w:rsidRDefault="0066036C" w:rsidP="006B7B80">
            <w:pPr>
              <w:jc w:val="center"/>
              <w:rPr>
                <w:rFonts w:ascii="Arial" w:hAnsi="Arial" w:cs="Arial"/>
                <w:szCs w:val="24"/>
              </w:rPr>
            </w:pPr>
            <w:r w:rsidRPr="00900290">
              <w:rPr>
                <w:rFonts w:ascii="Arial" w:hAnsi="Arial" w:cs="Arial"/>
                <w:szCs w:val="24"/>
              </w:rPr>
              <w:t>Urkunde</w:t>
            </w:r>
          </w:p>
          <w:p w:rsidR="0066036C" w:rsidRPr="00900290" w:rsidRDefault="0066036C" w:rsidP="006B7B80">
            <w:pPr>
              <w:jc w:val="center"/>
              <w:rPr>
                <w:rFonts w:ascii="Arial" w:hAnsi="Arial" w:cs="Arial"/>
                <w:szCs w:val="24"/>
              </w:rPr>
            </w:pPr>
            <w:r w:rsidRPr="00900290">
              <w:rPr>
                <w:rFonts w:ascii="Arial" w:hAnsi="Arial" w:cs="Arial"/>
                <w:szCs w:val="24"/>
              </w:rPr>
              <w:t>Urkunde</w:t>
            </w:r>
          </w:p>
        </w:tc>
        <w:tc>
          <w:tcPr>
            <w:tcW w:w="1097" w:type="dxa"/>
            <w:tcBorders>
              <w:top w:val="single" w:sz="4" w:space="0" w:color="auto"/>
              <w:left w:val="single" w:sz="4" w:space="0" w:color="auto"/>
              <w:bottom w:val="single" w:sz="4" w:space="0" w:color="auto"/>
              <w:right w:val="single" w:sz="4" w:space="0" w:color="auto"/>
            </w:tcBorders>
            <w:vAlign w:val="center"/>
          </w:tcPr>
          <w:p w:rsidR="0066036C" w:rsidRPr="009A6B87" w:rsidRDefault="0066036C" w:rsidP="006B7B80">
            <w:pPr>
              <w:jc w:val="center"/>
              <w:rPr>
                <w:rFonts w:ascii="Arial" w:hAnsi="Arial" w:cs="Arial"/>
                <w:szCs w:val="24"/>
                <w:lang w:val="en-US"/>
              </w:rPr>
            </w:pPr>
            <w:r w:rsidRPr="009A6B87">
              <w:rPr>
                <w:rFonts w:ascii="Arial" w:hAnsi="Arial" w:cs="Arial"/>
                <w:szCs w:val="24"/>
                <w:lang w:val="en-US"/>
              </w:rPr>
              <w:t>My</w:t>
            </w:r>
          </w:p>
          <w:p w:rsidR="0066036C" w:rsidRPr="009A6B87" w:rsidRDefault="0066036C" w:rsidP="006B7B80">
            <w:pPr>
              <w:jc w:val="center"/>
              <w:rPr>
                <w:rFonts w:ascii="Arial" w:hAnsi="Arial" w:cs="Arial"/>
                <w:szCs w:val="24"/>
                <w:lang w:val="en-US"/>
              </w:rPr>
            </w:pPr>
            <w:r w:rsidRPr="009A6B87">
              <w:rPr>
                <w:rFonts w:ascii="Arial" w:hAnsi="Arial" w:cs="Arial"/>
                <w:szCs w:val="24"/>
                <w:lang w:val="en-US"/>
              </w:rPr>
              <w:t>So</w:t>
            </w:r>
          </w:p>
          <w:p w:rsidR="0066036C" w:rsidRPr="009A6B87" w:rsidRDefault="0066036C" w:rsidP="006B7B80">
            <w:pPr>
              <w:jc w:val="center"/>
              <w:rPr>
                <w:rFonts w:ascii="Arial" w:hAnsi="Arial" w:cs="Arial"/>
                <w:szCs w:val="24"/>
                <w:lang w:val="en-US"/>
              </w:rPr>
            </w:pPr>
            <w:r w:rsidRPr="009A6B87">
              <w:rPr>
                <w:rFonts w:ascii="Arial" w:hAnsi="Arial" w:cs="Arial"/>
                <w:szCs w:val="24"/>
                <w:lang w:val="en-US"/>
              </w:rPr>
              <w:t>Ro</w:t>
            </w:r>
          </w:p>
          <w:p w:rsidR="0066036C" w:rsidRPr="009A6B87" w:rsidRDefault="0066036C" w:rsidP="006B7B80">
            <w:pPr>
              <w:jc w:val="center"/>
              <w:rPr>
                <w:rFonts w:ascii="Arial" w:hAnsi="Arial" w:cs="Arial"/>
                <w:szCs w:val="24"/>
                <w:lang w:val="en-US"/>
              </w:rPr>
            </w:pPr>
            <w:r w:rsidRPr="009A6B87">
              <w:rPr>
                <w:rFonts w:ascii="Arial" w:hAnsi="Arial" w:cs="Arial"/>
                <w:szCs w:val="24"/>
                <w:lang w:val="en-US"/>
              </w:rPr>
              <w:t>Ro</w:t>
            </w:r>
          </w:p>
          <w:p w:rsidR="0066036C" w:rsidRPr="009A6B87" w:rsidRDefault="0066036C" w:rsidP="006B7B80">
            <w:pPr>
              <w:jc w:val="center"/>
              <w:rPr>
                <w:rFonts w:ascii="Arial" w:hAnsi="Arial" w:cs="Arial"/>
                <w:szCs w:val="24"/>
                <w:lang w:val="en-US"/>
              </w:rPr>
            </w:pPr>
            <w:r w:rsidRPr="009A6B87">
              <w:rPr>
                <w:rFonts w:ascii="Arial" w:hAnsi="Arial" w:cs="Arial"/>
                <w:szCs w:val="24"/>
                <w:lang w:val="en-US"/>
              </w:rPr>
              <w:t>Ro</w:t>
            </w:r>
          </w:p>
          <w:p w:rsidR="0066036C" w:rsidRPr="009A6B87" w:rsidRDefault="0066036C" w:rsidP="006B7B80">
            <w:pPr>
              <w:jc w:val="center"/>
              <w:rPr>
                <w:rFonts w:ascii="Arial" w:hAnsi="Arial" w:cs="Arial"/>
                <w:szCs w:val="24"/>
                <w:lang w:val="en-US"/>
              </w:rPr>
            </w:pPr>
            <w:r w:rsidRPr="009A6B87">
              <w:rPr>
                <w:rFonts w:ascii="Arial" w:hAnsi="Arial" w:cs="Arial"/>
                <w:szCs w:val="24"/>
                <w:lang w:val="en-US"/>
              </w:rPr>
              <w:t>Ro</w:t>
            </w:r>
          </w:p>
        </w:tc>
      </w:tr>
    </w:tbl>
    <w:p w:rsidR="0066036C" w:rsidRPr="009A6B87" w:rsidRDefault="0066036C" w:rsidP="0066036C">
      <w:pPr>
        <w:pStyle w:val="SPberschrift2"/>
        <w:spacing w:before="0" w:beforeAutospacing="0" w:after="0" w:afterAutospacing="0"/>
        <w:rPr>
          <w:rFonts w:cs="Arial"/>
          <w:sz w:val="24"/>
          <w:szCs w:val="24"/>
          <w:lang w:val="en-US"/>
        </w:rPr>
      </w:pPr>
    </w:p>
    <w:p w:rsidR="003A7444" w:rsidRPr="009A6B87" w:rsidRDefault="003A7444">
      <w:pPr>
        <w:rPr>
          <w:rFonts w:cs="Arial"/>
          <w:szCs w:val="24"/>
          <w:lang w:val="en-US"/>
        </w:rPr>
      </w:pPr>
    </w:p>
    <w:sectPr w:rsidR="003A7444" w:rsidRPr="009A6B87" w:rsidSect="003A7444">
      <w:headerReference w:type="default" r:id="rId28"/>
      <w:footerReference w:type="default" r:id="rId29"/>
      <w:pgSz w:w="11906" w:h="16838"/>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759" w:rsidRDefault="00C53759" w:rsidP="00280BD7">
      <w:r>
        <w:separator/>
      </w:r>
    </w:p>
  </w:endnote>
  <w:endnote w:type="continuationSeparator" w:id="0">
    <w:p w:rsidR="00C53759" w:rsidRDefault="00C53759" w:rsidP="00280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656"/>
      <w:gridCol w:w="1914"/>
    </w:tblGrid>
    <w:sdt>
      <w:sdtPr>
        <w:rPr>
          <w:rFonts w:asciiTheme="majorHAnsi" w:eastAsiaTheme="majorEastAsia" w:hAnsiTheme="majorHAnsi" w:cstheme="majorBidi"/>
          <w:sz w:val="20"/>
          <w:szCs w:val="20"/>
        </w:rPr>
        <w:id w:val="1593744060"/>
        <w:docPartObj>
          <w:docPartGallery w:val="Page Numbers (Bottom of Page)"/>
          <w:docPartUnique/>
        </w:docPartObj>
      </w:sdtPr>
      <w:sdtEndPr>
        <w:rPr>
          <w:rFonts w:ascii="Times New Roman" w:eastAsiaTheme="minorHAnsi" w:hAnsi="Times New Roman" w:cstheme="minorBidi"/>
          <w:sz w:val="24"/>
          <w:szCs w:val="22"/>
        </w:rPr>
      </w:sdtEndPr>
      <w:sdtContent>
        <w:tr w:rsidR="006647A2" w:rsidTr="00EF0F38">
          <w:trPr>
            <w:trHeight w:val="727"/>
          </w:trPr>
          <w:tc>
            <w:tcPr>
              <w:tcW w:w="4000" w:type="pct"/>
              <w:tcBorders>
                <w:right w:val="double" w:sz="4" w:space="0" w:color="70AD47" w:themeColor="accent6"/>
              </w:tcBorders>
            </w:tcPr>
            <w:p w:rsidR="006647A2" w:rsidRPr="00EF0F38" w:rsidRDefault="006647A2">
              <w:pPr>
                <w:tabs>
                  <w:tab w:val="left" w:pos="620"/>
                  <w:tab w:val="center" w:pos="4320"/>
                </w:tabs>
                <w:jc w:val="right"/>
                <w:rPr>
                  <w:rFonts w:asciiTheme="majorHAnsi" w:eastAsiaTheme="majorEastAsia" w:hAnsiTheme="majorHAnsi" w:cstheme="majorBidi"/>
                  <w:color w:val="FF0000"/>
                  <w:sz w:val="20"/>
                  <w:szCs w:val="20"/>
                </w:rPr>
              </w:pPr>
            </w:p>
          </w:tc>
          <w:tc>
            <w:tcPr>
              <w:tcW w:w="1000" w:type="pct"/>
              <w:tcBorders>
                <w:left w:val="double" w:sz="4" w:space="0" w:color="70AD47" w:themeColor="accent6"/>
              </w:tcBorders>
            </w:tcPr>
            <w:p w:rsidR="006647A2" w:rsidRDefault="006647A2">
              <w:pPr>
                <w:tabs>
                  <w:tab w:val="left" w:pos="1490"/>
                </w:tabs>
                <w:rPr>
                  <w:rFonts w:asciiTheme="majorHAnsi" w:eastAsiaTheme="majorEastAsia" w:hAnsiTheme="majorHAnsi" w:cstheme="majorBidi"/>
                  <w:sz w:val="28"/>
                  <w:szCs w:val="28"/>
                </w:rPr>
              </w:pPr>
              <w:fldSimple w:instr="PAGE    \* MERGEFORMAT">
                <w:r w:rsidR="001D0C34">
                  <w:rPr>
                    <w:noProof/>
                  </w:rPr>
                  <w:t>41</w:t>
                </w:r>
              </w:fldSimple>
            </w:p>
          </w:tc>
        </w:tr>
      </w:sdtContent>
    </w:sdt>
  </w:tbl>
  <w:p w:rsidR="006647A2" w:rsidRDefault="006647A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759" w:rsidRDefault="00C53759" w:rsidP="00280BD7">
      <w:r>
        <w:separator/>
      </w:r>
    </w:p>
  </w:footnote>
  <w:footnote w:type="continuationSeparator" w:id="0">
    <w:p w:rsidR="00C53759" w:rsidRDefault="00C53759" w:rsidP="00280B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A2" w:rsidRDefault="006647A2">
    <w:pPr>
      <w:pStyle w:val="Kopfzeile"/>
    </w:pPr>
    <w:r w:rsidRPr="000831CC">
      <w:rPr>
        <w:rFonts w:cs="Arial"/>
        <w:noProof/>
        <w:sz w:val="28"/>
        <w:szCs w:val="28"/>
        <w:lang w:eastAsia="de-DE"/>
      </w:rPr>
      <w:drawing>
        <wp:anchor distT="0" distB="0" distL="114300" distR="114300" simplePos="0" relativeHeight="251659264" behindDoc="1" locked="0" layoutInCell="1" allowOverlap="1">
          <wp:simplePos x="0" y="0"/>
          <wp:positionH relativeFrom="margin">
            <wp:align>right</wp:align>
          </wp:positionH>
          <wp:positionV relativeFrom="paragraph">
            <wp:posOffset>-404495</wp:posOffset>
          </wp:positionV>
          <wp:extent cx="1767205" cy="669290"/>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205" cy="6692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59806AA"/>
    <w:lvl w:ilvl="0" w:tplc="7E32B7F0">
      <w:start w:val="1"/>
      <w:numFmt w:val="bullet"/>
      <w:lvlText w:val=""/>
      <w:lvlJc w:val="left"/>
      <w:pPr>
        <w:ind w:left="720" w:hanging="360"/>
      </w:pPr>
      <w:rPr>
        <w:rFonts w:ascii="Symbol" w:hAnsi="Symbol" w:hint="default"/>
        <w:color w:val="70AD47" w:themeColor="accent6"/>
        <w:u w:color="70AD47" w:themeColor="accent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5BFC475C"/>
    <w:lvl w:ilvl="0" w:tplc="7E32B7F0">
      <w:start w:val="1"/>
      <w:numFmt w:val="bullet"/>
      <w:lvlText w:val=""/>
      <w:lvlJc w:val="left"/>
      <w:pPr>
        <w:ind w:left="720" w:hanging="360"/>
      </w:pPr>
      <w:rPr>
        <w:rFonts w:ascii="Symbol" w:hAnsi="Symbol" w:hint="default"/>
        <w:color w:val="70AD47" w:themeColor="accent6"/>
        <w:u w:color="70AD47" w:themeColor="accent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multilevel"/>
    <w:tmpl w:val="894EE875"/>
    <w:lvl w:ilvl="0">
      <w:start w:val="3"/>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3">
    <w:nsid w:val="00000004"/>
    <w:multiLevelType w:val="multilevel"/>
    <w:tmpl w:val="1E527540"/>
    <w:lvl w:ilvl="0">
      <w:start w:val="1"/>
      <w:numFmt w:val="bullet"/>
      <w:lvlText w:val=""/>
      <w:lvlJc w:val="left"/>
      <w:pPr>
        <w:tabs>
          <w:tab w:val="num" w:pos="294"/>
        </w:tabs>
        <w:ind w:left="294" w:firstLine="0"/>
      </w:pPr>
      <w:rPr>
        <w:rFonts w:ascii="Symbol" w:hAnsi="Symbol" w:hint="default"/>
        <w:color w:val="70AD47" w:themeColor="accent6"/>
        <w:position w:val="0"/>
        <w:u w:color="70AD47" w:themeColor="accent6"/>
      </w:rPr>
    </w:lvl>
    <w:lvl w:ilvl="1">
      <w:start w:val="1"/>
      <w:numFmt w:val="bullet"/>
      <w:lvlText w:val="-"/>
      <w:lvlJc w:val="left"/>
      <w:pPr>
        <w:tabs>
          <w:tab w:val="num" w:pos="294"/>
        </w:tabs>
        <w:ind w:left="294" w:firstLine="720"/>
      </w:pPr>
      <w:rPr>
        <w:rFonts w:hint="default"/>
        <w:position w:val="0"/>
      </w:rPr>
    </w:lvl>
    <w:lvl w:ilvl="2">
      <w:start w:val="1"/>
      <w:numFmt w:val="bullet"/>
      <w:lvlText w:val="-"/>
      <w:lvlJc w:val="left"/>
      <w:pPr>
        <w:tabs>
          <w:tab w:val="num" w:pos="294"/>
        </w:tabs>
        <w:ind w:left="294" w:firstLine="1440"/>
      </w:pPr>
      <w:rPr>
        <w:rFonts w:hint="default"/>
        <w:position w:val="0"/>
      </w:rPr>
    </w:lvl>
    <w:lvl w:ilvl="3">
      <w:start w:val="1"/>
      <w:numFmt w:val="bullet"/>
      <w:lvlText w:val="-"/>
      <w:lvlJc w:val="left"/>
      <w:pPr>
        <w:tabs>
          <w:tab w:val="num" w:pos="294"/>
        </w:tabs>
        <w:ind w:left="294" w:firstLine="2160"/>
      </w:pPr>
      <w:rPr>
        <w:rFonts w:hint="default"/>
        <w:position w:val="0"/>
      </w:rPr>
    </w:lvl>
    <w:lvl w:ilvl="4">
      <w:start w:val="1"/>
      <w:numFmt w:val="bullet"/>
      <w:lvlText w:val="-"/>
      <w:lvlJc w:val="left"/>
      <w:pPr>
        <w:tabs>
          <w:tab w:val="num" w:pos="294"/>
        </w:tabs>
        <w:ind w:left="294" w:firstLine="2880"/>
      </w:pPr>
      <w:rPr>
        <w:rFonts w:hint="default"/>
        <w:position w:val="0"/>
      </w:rPr>
    </w:lvl>
    <w:lvl w:ilvl="5">
      <w:start w:val="1"/>
      <w:numFmt w:val="bullet"/>
      <w:lvlText w:val="-"/>
      <w:lvlJc w:val="left"/>
      <w:pPr>
        <w:tabs>
          <w:tab w:val="num" w:pos="294"/>
        </w:tabs>
        <w:ind w:left="294" w:firstLine="3600"/>
      </w:pPr>
      <w:rPr>
        <w:rFonts w:hint="default"/>
        <w:position w:val="0"/>
      </w:rPr>
    </w:lvl>
    <w:lvl w:ilvl="6">
      <w:start w:val="1"/>
      <w:numFmt w:val="bullet"/>
      <w:lvlText w:val="-"/>
      <w:lvlJc w:val="left"/>
      <w:pPr>
        <w:tabs>
          <w:tab w:val="num" w:pos="294"/>
        </w:tabs>
        <w:ind w:left="294" w:firstLine="4320"/>
      </w:pPr>
      <w:rPr>
        <w:rFonts w:hint="default"/>
        <w:position w:val="0"/>
      </w:rPr>
    </w:lvl>
    <w:lvl w:ilvl="7">
      <w:start w:val="1"/>
      <w:numFmt w:val="bullet"/>
      <w:lvlText w:val="-"/>
      <w:lvlJc w:val="left"/>
      <w:pPr>
        <w:tabs>
          <w:tab w:val="num" w:pos="294"/>
        </w:tabs>
        <w:ind w:left="294" w:firstLine="5040"/>
      </w:pPr>
      <w:rPr>
        <w:rFonts w:hint="default"/>
        <w:position w:val="0"/>
      </w:rPr>
    </w:lvl>
    <w:lvl w:ilvl="8">
      <w:start w:val="1"/>
      <w:numFmt w:val="bullet"/>
      <w:lvlText w:val="-"/>
      <w:lvlJc w:val="left"/>
      <w:pPr>
        <w:tabs>
          <w:tab w:val="num" w:pos="294"/>
        </w:tabs>
        <w:ind w:left="294" w:firstLine="5760"/>
      </w:pPr>
      <w:rPr>
        <w:rFonts w:hint="default"/>
        <w:position w:val="0"/>
      </w:rPr>
    </w:lvl>
  </w:abstractNum>
  <w:abstractNum w:abstractNumId="4">
    <w:nsid w:val="00000005"/>
    <w:multiLevelType w:val="multilevel"/>
    <w:tmpl w:val="894EE877"/>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5">
    <w:nsid w:val="00000006"/>
    <w:multiLevelType w:val="multilevel"/>
    <w:tmpl w:val="894EE878"/>
    <w:lvl w:ilvl="0">
      <w:start w:val="5"/>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6">
    <w:nsid w:val="00EE4E48"/>
    <w:multiLevelType w:val="hybridMultilevel"/>
    <w:tmpl w:val="404AC8EE"/>
    <w:lvl w:ilvl="0" w:tplc="D32E34AC">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1443088"/>
    <w:multiLevelType w:val="hybridMultilevel"/>
    <w:tmpl w:val="C9E04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1DA2E8C"/>
    <w:multiLevelType w:val="hybridMultilevel"/>
    <w:tmpl w:val="4C946288"/>
    <w:lvl w:ilvl="0" w:tplc="8CC49E92">
      <w:start w:val="1"/>
      <w:numFmt w:val="decimal"/>
      <w:lvlText w:val="%1."/>
      <w:lvlJc w:val="left"/>
      <w:pPr>
        <w:ind w:left="720" w:hanging="360"/>
      </w:pPr>
      <w:rPr>
        <w:rFonts w:hint="default"/>
        <w:color w:val="70AD47" w:themeColor="accent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AFB5F0B"/>
    <w:multiLevelType w:val="hybridMultilevel"/>
    <w:tmpl w:val="B978E12A"/>
    <w:lvl w:ilvl="0" w:tplc="04070001">
      <w:start w:val="1"/>
      <w:numFmt w:val="bullet"/>
      <w:lvlText w:val=""/>
      <w:lvlJc w:val="left"/>
      <w:pPr>
        <w:ind w:left="720" w:hanging="360"/>
      </w:pPr>
      <w:rPr>
        <w:rFonts w:ascii="Symbol" w:hAnsi="Symbol" w:hint="default"/>
      </w:rPr>
    </w:lvl>
    <w:lvl w:ilvl="1" w:tplc="94A607FC">
      <w:start w:val="1"/>
      <w:numFmt w:val="bullet"/>
      <w:lvlText w:val="o"/>
      <w:lvlJc w:val="left"/>
      <w:pPr>
        <w:ind w:left="1440" w:hanging="360"/>
      </w:pPr>
      <w:rPr>
        <w:rFonts w:ascii="Courier New" w:hAnsi="Courier New" w:cs="Wingdings" w:hint="default"/>
        <w:color w:val="70AD47" w:themeColor="accent6"/>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1DC63BA"/>
    <w:multiLevelType w:val="hybridMultilevel"/>
    <w:tmpl w:val="9BC42294"/>
    <w:lvl w:ilvl="0" w:tplc="372E4A76">
      <w:start w:val="1"/>
      <w:numFmt w:val="bullet"/>
      <w:lvlText w:val=""/>
      <w:lvlJc w:val="left"/>
      <w:pPr>
        <w:ind w:left="720" w:hanging="360"/>
      </w:pPr>
      <w:rPr>
        <w:rFonts w:ascii="Symbol" w:hAnsi="Symbol" w:hint="default"/>
        <w:color w:val="70AD47" w:themeColor="accent6"/>
      </w:rPr>
    </w:lvl>
    <w:lvl w:ilvl="1" w:tplc="0EBCBC4A">
      <w:start w:val="1"/>
      <w:numFmt w:val="bullet"/>
      <w:lvlText w:val="o"/>
      <w:lvlJc w:val="left"/>
      <w:pPr>
        <w:ind w:left="1440" w:hanging="360"/>
      </w:pPr>
      <w:rPr>
        <w:rFonts w:ascii="Courier New" w:hAnsi="Courier New" w:cs="Wingdings" w:hint="default"/>
        <w:color w:val="70AD47" w:themeColor="accent6"/>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3F2630D"/>
    <w:multiLevelType w:val="hybridMultilevel"/>
    <w:tmpl w:val="92D8E7B4"/>
    <w:lvl w:ilvl="0" w:tplc="85B6261C">
      <w:start w:val="1"/>
      <w:numFmt w:val="bullet"/>
      <w:lvlText w:val=""/>
      <w:lvlJc w:val="left"/>
      <w:pPr>
        <w:ind w:left="720" w:hanging="360"/>
      </w:pPr>
      <w:rPr>
        <w:rFonts w:ascii="Symbol" w:hAnsi="Symbol" w:hint="default"/>
        <w:color w:val="70AD47" w:themeColor="accent6"/>
        <w:u w:color="5B9B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FB3E3A"/>
    <w:multiLevelType w:val="hybridMultilevel"/>
    <w:tmpl w:val="E08E6BE0"/>
    <w:lvl w:ilvl="0" w:tplc="EF0E8AF4">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63518B3"/>
    <w:multiLevelType w:val="hybridMultilevel"/>
    <w:tmpl w:val="BBD8DCE6"/>
    <w:lvl w:ilvl="0" w:tplc="FF06232C">
      <w:start w:val="1"/>
      <w:numFmt w:val="bullet"/>
      <w:lvlText w:val="o"/>
      <w:lvlJc w:val="left"/>
      <w:pPr>
        <w:ind w:left="1428" w:hanging="360"/>
      </w:pPr>
      <w:rPr>
        <w:rFonts w:ascii="Courier New" w:hAnsi="Courier New" w:cs="Wingdings" w:hint="default"/>
        <w:color w:val="70AD47" w:themeColor="accent6"/>
      </w:rPr>
    </w:lvl>
    <w:lvl w:ilvl="1" w:tplc="04070003">
      <w:start w:val="1"/>
      <w:numFmt w:val="bullet"/>
      <w:lvlText w:val="o"/>
      <w:lvlJc w:val="left"/>
      <w:pPr>
        <w:ind w:left="2148" w:hanging="360"/>
      </w:pPr>
      <w:rPr>
        <w:rFonts w:ascii="Courier New" w:hAnsi="Courier New" w:cs="Wingdings"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Wingdings"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Wingdings" w:hint="default"/>
      </w:rPr>
    </w:lvl>
    <w:lvl w:ilvl="8" w:tplc="04070005" w:tentative="1">
      <w:start w:val="1"/>
      <w:numFmt w:val="bullet"/>
      <w:lvlText w:val=""/>
      <w:lvlJc w:val="left"/>
      <w:pPr>
        <w:ind w:left="7188" w:hanging="360"/>
      </w:pPr>
      <w:rPr>
        <w:rFonts w:ascii="Wingdings" w:hAnsi="Wingdings" w:hint="default"/>
      </w:rPr>
    </w:lvl>
  </w:abstractNum>
  <w:abstractNum w:abstractNumId="14">
    <w:nsid w:val="1B944633"/>
    <w:multiLevelType w:val="multilevel"/>
    <w:tmpl w:val="E58A6DB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15">
    <w:nsid w:val="1BAF3685"/>
    <w:multiLevelType w:val="hybridMultilevel"/>
    <w:tmpl w:val="5D6445B4"/>
    <w:lvl w:ilvl="0" w:tplc="6BC4A27A">
      <w:start w:val="1"/>
      <w:numFmt w:val="bullet"/>
      <w:lvlText w:val=""/>
      <w:lvlJc w:val="left"/>
      <w:pPr>
        <w:ind w:left="720" w:hanging="360"/>
      </w:pPr>
      <w:rPr>
        <w:rFonts w:ascii="Symbol" w:hAnsi="Symbol" w:hint="default"/>
        <w:color w:val="70AD47" w:themeColor="accent6"/>
        <w:u w:color="5B9B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2402C1D"/>
    <w:multiLevelType w:val="hybridMultilevel"/>
    <w:tmpl w:val="15B4F740"/>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5806ACF"/>
    <w:multiLevelType w:val="hybridMultilevel"/>
    <w:tmpl w:val="C2F82C6A"/>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8B867F7"/>
    <w:multiLevelType w:val="hybridMultilevel"/>
    <w:tmpl w:val="B04E4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A830B94"/>
    <w:multiLevelType w:val="hybridMultilevel"/>
    <w:tmpl w:val="87BEEE12"/>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CBD0882"/>
    <w:multiLevelType w:val="hybridMultilevel"/>
    <w:tmpl w:val="4AEEFE50"/>
    <w:lvl w:ilvl="0" w:tplc="BCC0870C">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F701E6B"/>
    <w:multiLevelType w:val="hybridMultilevel"/>
    <w:tmpl w:val="F76C8B0A"/>
    <w:lvl w:ilvl="0" w:tplc="8B48B0EC">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5C803D1"/>
    <w:multiLevelType w:val="hybridMultilevel"/>
    <w:tmpl w:val="3EB8AAA0"/>
    <w:lvl w:ilvl="0" w:tplc="3EF2496E">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79919B2"/>
    <w:multiLevelType w:val="hybridMultilevel"/>
    <w:tmpl w:val="D572FDE8"/>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BAF76E9"/>
    <w:multiLevelType w:val="hybridMultilevel"/>
    <w:tmpl w:val="0426833E"/>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10926AF"/>
    <w:multiLevelType w:val="hybridMultilevel"/>
    <w:tmpl w:val="05A4ADEA"/>
    <w:lvl w:ilvl="0" w:tplc="6EE0E8DA">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1D266E6"/>
    <w:multiLevelType w:val="hybridMultilevel"/>
    <w:tmpl w:val="7A64CAA8"/>
    <w:lvl w:ilvl="0" w:tplc="7E32B7F0">
      <w:start w:val="1"/>
      <w:numFmt w:val="bullet"/>
      <w:lvlText w:val=""/>
      <w:lvlJc w:val="left"/>
      <w:pPr>
        <w:tabs>
          <w:tab w:val="num" w:pos="720"/>
        </w:tabs>
        <w:ind w:left="720" w:hanging="360"/>
      </w:pPr>
      <w:rPr>
        <w:rFonts w:ascii="Symbol" w:hAnsi="Symbol" w:hint="default"/>
        <w:color w:val="70AD47" w:themeColor="accent6"/>
        <w:u w:color="70AD47" w:themeColor="accent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2601CD9"/>
    <w:multiLevelType w:val="hybridMultilevel"/>
    <w:tmpl w:val="9E50F204"/>
    <w:lvl w:ilvl="0" w:tplc="184C63E0">
      <w:start w:val="1"/>
      <w:numFmt w:val="bullet"/>
      <w:lvlText w:val=""/>
      <w:lvlJc w:val="left"/>
      <w:pPr>
        <w:ind w:left="720" w:hanging="360"/>
      </w:pPr>
      <w:rPr>
        <w:rFonts w:ascii="Symbol" w:hAnsi="Symbol" w:hint="default"/>
        <w:color w:val="70AD47" w:themeColor="accent6"/>
        <w:u w:color="5B9B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39F6B78"/>
    <w:multiLevelType w:val="hybridMultilevel"/>
    <w:tmpl w:val="811E0060"/>
    <w:lvl w:ilvl="0" w:tplc="7E32B7F0">
      <w:start w:val="1"/>
      <w:numFmt w:val="bullet"/>
      <w:lvlText w:val=""/>
      <w:lvlJc w:val="left"/>
      <w:pPr>
        <w:ind w:left="1068" w:hanging="360"/>
      </w:pPr>
      <w:rPr>
        <w:rFonts w:ascii="Symbol" w:hAnsi="Symbol" w:hint="default"/>
        <w:color w:val="70AD47" w:themeColor="accent6"/>
        <w:u w:color="70AD47" w:themeColor="accent6"/>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nsid w:val="443A2F87"/>
    <w:multiLevelType w:val="hybridMultilevel"/>
    <w:tmpl w:val="F836FB8E"/>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47D3F10"/>
    <w:multiLevelType w:val="hybridMultilevel"/>
    <w:tmpl w:val="5E868D8E"/>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93371DE"/>
    <w:multiLevelType w:val="hybridMultilevel"/>
    <w:tmpl w:val="1B3E87FA"/>
    <w:lvl w:ilvl="0" w:tplc="10D04588">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A0D091E"/>
    <w:multiLevelType w:val="multilevel"/>
    <w:tmpl w:val="758AB75A"/>
    <w:lvl w:ilvl="0">
      <w:start w:val="1"/>
      <w:numFmt w:val="decimal"/>
      <w:pStyle w:val="SPberschrift1"/>
      <w:lvlText w:val="%1."/>
      <w:lvlJc w:val="left"/>
      <w:pPr>
        <w:ind w:left="1224" w:hanging="360"/>
      </w:pPr>
      <w:rPr>
        <w:rFonts w:hint="default"/>
      </w:rPr>
    </w:lvl>
    <w:lvl w:ilvl="1">
      <w:start w:val="2"/>
      <w:numFmt w:val="decimal"/>
      <w:isLgl/>
      <w:lvlText w:val="%1.%2"/>
      <w:lvlJc w:val="left"/>
      <w:pPr>
        <w:ind w:left="1260" w:hanging="396"/>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33">
    <w:nsid w:val="4F123882"/>
    <w:multiLevelType w:val="hybridMultilevel"/>
    <w:tmpl w:val="48E6000E"/>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03A79A4"/>
    <w:multiLevelType w:val="hybridMultilevel"/>
    <w:tmpl w:val="F2A68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1086E69"/>
    <w:multiLevelType w:val="hybridMultilevel"/>
    <w:tmpl w:val="1B26060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52141E4F"/>
    <w:multiLevelType w:val="hybridMultilevel"/>
    <w:tmpl w:val="C9566014"/>
    <w:lvl w:ilvl="0" w:tplc="6238599C">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3B16AC9"/>
    <w:multiLevelType w:val="hybridMultilevel"/>
    <w:tmpl w:val="42AAE846"/>
    <w:lvl w:ilvl="0" w:tplc="84DC68C0">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6CD40E0"/>
    <w:multiLevelType w:val="hybridMultilevel"/>
    <w:tmpl w:val="9496CFC0"/>
    <w:lvl w:ilvl="0" w:tplc="04070001">
      <w:start w:val="1"/>
      <w:numFmt w:val="bullet"/>
      <w:lvlText w:val=""/>
      <w:lvlJc w:val="left"/>
      <w:pPr>
        <w:ind w:left="720" w:hanging="360"/>
      </w:pPr>
      <w:rPr>
        <w:rFonts w:ascii="Symbol" w:hAnsi="Symbol" w:hint="default"/>
      </w:rPr>
    </w:lvl>
    <w:lvl w:ilvl="1" w:tplc="89F2A0D8">
      <w:start w:val="1"/>
      <w:numFmt w:val="bullet"/>
      <w:lvlText w:val="o"/>
      <w:lvlJc w:val="left"/>
      <w:pPr>
        <w:ind w:left="1440" w:hanging="360"/>
      </w:pPr>
      <w:rPr>
        <w:rFonts w:ascii="Courier New" w:hAnsi="Courier New" w:cs="Wingdings" w:hint="default"/>
        <w:color w:val="70AD47" w:themeColor="accent6"/>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6FF49A3"/>
    <w:multiLevelType w:val="hybridMultilevel"/>
    <w:tmpl w:val="46B61884"/>
    <w:lvl w:ilvl="0" w:tplc="04070011">
      <w:start w:val="1"/>
      <w:numFmt w:val="decimal"/>
      <w:lvlText w:val="%1)"/>
      <w:lvlJc w:val="left"/>
      <w:pPr>
        <w:ind w:left="1776" w:hanging="360"/>
      </w:pPr>
      <w:rPr>
        <w:rFont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0">
    <w:nsid w:val="58823701"/>
    <w:multiLevelType w:val="hybridMultilevel"/>
    <w:tmpl w:val="23049FE4"/>
    <w:lvl w:ilvl="0" w:tplc="8B049C7E">
      <w:start w:val="1"/>
      <w:numFmt w:val="bullet"/>
      <w:lvlText w:val=""/>
      <w:lvlJc w:val="left"/>
      <w:pPr>
        <w:ind w:left="1080" w:hanging="360"/>
      </w:pPr>
      <w:rPr>
        <w:rFonts w:ascii="Symbol" w:hAnsi="Symbol" w:hint="default"/>
        <w:color w:val="70AD47" w:themeColor="accent6"/>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5A4B2FDF"/>
    <w:multiLevelType w:val="hybridMultilevel"/>
    <w:tmpl w:val="20FA8C32"/>
    <w:lvl w:ilvl="0" w:tplc="7E32B7F0">
      <w:start w:val="1"/>
      <w:numFmt w:val="bullet"/>
      <w:lvlText w:val=""/>
      <w:lvlJc w:val="left"/>
      <w:pPr>
        <w:tabs>
          <w:tab w:val="num" w:pos="720"/>
        </w:tabs>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5AB06BA7"/>
    <w:multiLevelType w:val="multilevel"/>
    <w:tmpl w:val="BF14DCF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5B895D14"/>
    <w:multiLevelType w:val="hybridMultilevel"/>
    <w:tmpl w:val="5D2CE200"/>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06554EB"/>
    <w:multiLevelType w:val="hybridMultilevel"/>
    <w:tmpl w:val="DB9C8636"/>
    <w:lvl w:ilvl="0" w:tplc="61FA5386">
      <w:start w:val="1"/>
      <w:numFmt w:val="bullet"/>
      <w:lvlText w:val=""/>
      <w:lvlJc w:val="left"/>
      <w:pPr>
        <w:ind w:left="720" w:hanging="360"/>
      </w:pPr>
      <w:rPr>
        <w:rFonts w:ascii="Symbol" w:hAnsi="Symbol" w:hint="default"/>
        <w:color w:val="70AD47" w:themeColor="accent6"/>
      </w:rPr>
    </w:lvl>
    <w:lvl w:ilvl="1" w:tplc="5A6E80D4">
      <w:numFmt w:val="bullet"/>
      <w:lvlText w:val="-"/>
      <w:lvlJc w:val="left"/>
      <w:pPr>
        <w:ind w:left="1440" w:hanging="360"/>
      </w:pPr>
      <w:rPr>
        <w:rFonts w:ascii="Arial" w:eastAsia="Times New Roman" w:hAnsi="Arial" w:cs="Arial Rounded MT Bold"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0E73E11"/>
    <w:multiLevelType w:val="hybridMultilevel"/>
    <w:tmpl w:val="F67C8130"/>
    <w:lvl w:ilvl="0" w:tplc="BBFA1436">
      <w:start w:val="1"/>
      <w:numFmt w:val="bullet"/>
      <w:lvlText w:val=""/>
      <w:lvlJc w:val="left"/>
      <w:pPr>
        <w:ind w:left="720" w:hanging="360"/>
      </w:pPr>
      <w:rPr>
        <w:rFonts w:ascii="Symbol" w:hAnsi="Symbol" w:hint="default"/>
        <w:color w:val="5B9BD5" w:themeColor="accent1"/>
        <w:u w:color="5B9BD5" w:themeColor="accent1"/>
      </w:rPr>
    </w:lvl>
    <w:lvl w:ilvl="1" w:tplc="B73AB21A">
      <w:start w:val="1"/>
      <w:numFmt w:val="bullet"/>
      <w:lvlText w:val="o"/>
      <w:lvlJc w:val="left"/>
      <w:pPr>
        <w:ind w:left="1440" w:hanging="360"/>
      </w:pPr>
      <w:rPr>
        <w:rFonts w:ascii="Courier New" w:hAnsi="Courier New" w:hint="default"/>
        <w:color w:val="70AD47" w:themeColor="accent6"/>
        <w:u w:color="5B9BD5" w:themeColor="accent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5293207"/>
    <w:multiLevelType w:val="hybridMultilevel"/>
    <w:tmpl w:val="92A89FC2"/>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8CC1D1D"/>
    <w:multiLevelType w:val="hybridMultilevel"/>
    <w:tmpl w:val="53B49E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nsid w:val="6B101A3E"/>
    <w:multiLevelType w:val="hybridMultilevel"/>
    <w:tmpl w:val="EFFC1FB2"/>
    <w:lvl w:ilvl="0" w:tplc="47FE2AA6">
      <w:start w:val="1"/>
      <w:numFmt w:val="bullet"/>
      <w:lvlText w:val=""/>
      <w:lvlJc w:val="left"/>
      <w:pPr>
        <w:ind w:left="720" w:hanging="360"/>
      </w:pPr>
      <w:rPr>
        <w:rFonts w:ascii="Symbol" w:hAnsi="Symbol" w:hint="default"/>
        <w:color w:val="70AD47" w:themeColor="accent6"/>
        <w:sz w:val="24"/>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B9E5731"/>
    <w:multiLevelType w:val="hybridMultilevel"/>
    <w:tmpl w:val="195AF814"/>
    <w:lvl w:ilvl="0" w:tplc="B6C8B396">
      <w:start w:val="1"/>
      <w:numFmt w:val="bullet"/>
      <w:lvlText w:val=""/>
      <w:lvlJc w:val="left"/>
      <w:pPr>
        <w:ind w:left="720" w:hanging="360"/>
      </w:pPr>
      <w:rPr>
        <w:rFonts w:ascii="Symbol" w:hAnsi="Symbol" w:hint="default"/>
        <w:color w:val="70AD47" w:themeColor="accent6"/>
        <w:u w:color="5B9BD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6F61224D"/>
    <w:multiLevelType w:val="hybridMultilevel"/>
    <w:tmpl w:val="E1DEB90C"/>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1A060A7"/>
    <w:multiLevelType w:val="hybridMultilevel"/>
    <w:tmpl w:val="A956C2BC"/>
    <w:lvl w:ilvl="0" w:tplc="47FE2AA6">
      <w:start w:val="1"/>
      <w:numFmt w:val="bullet"/>
      <w:lvlText w:val=""/>
      <w:lvlJc w:val="left"/>
      <w:pPr>
        <w:ind w:left="720" w:hanging="360"/>
      </w:pPr>
      <w:rPr>
        <w:rFonts w:ascii="Symbol" w:hAnsi="Symbol" w:hint="default"/>
        <w:color w:val="70AD47" w:themeColor="accent6"/>
        <w:sz w:val="24"/>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2B31B22"/>
    <w:multiLevelType w:val="hybridMultilevel"/>
    <w:tmpl w:val="0EB22D42"/>
    <w:lvl w:ilvl="0" w:tplc="94AAC216">
      <w:start w:val="1"/>
      <w:numFmt w:val="bullet"/>
      <w:lvlText w:val=""/>
      <w:lvlJc w:val="left"/>
      <w:pPr>
        <w:ind w:left="720" w:hanging="360"/>
      </w:pPr>
      <w:rPr>
        <w:rFonts w:ascii="Symbol" w:hAnsi="Symbol" w:hint="default"/>
        <w:color w:val="70AD47" w:themeColor="accent6"/>
        <w:u w:color="5B9B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751A2512"/>
    <w:multiLevelType w:val="hybridMultilevel"/>
    <w:tmpl w:val="6A5EF9AE"/>
    <w:lvl w:ilvl="0" w:tplc="4A3EA834">
      <w:start w:val="1"/>
      <w:numFmt w:val="bullet"/>
      <w:lvlText w:val=""/>
      <w:lvlJc w:val="left"/>
      <w:pPr>
        <w:ind w:left="720" w:hanging="360"/>
      </w:pPr>
      <w:rPr>
        <w:rFonts w:ascii="Symbol" w:hAnsi="Symbol" w:hint="default"/>
        <w:color w:val="70AD47" w:themeColor="accent6"/>
        <w:u w:color="5B9B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77234E08"/>
    <w:multiLevelType w:val="hybridMultilevel"/>
    <w:tmpl w:val="06042342"/>
    <w:lvl w:ilvl="0" w:tplc="7E32B7F0">
      <w:start w:val="1"/>
      <w:numFmt w:val="bullet"/>
      <w:lvlText w:val=""/>
      <w:lvlJc w:val="left"/>
      <w:pPr>
        <w:ind w:left="720" w:hanging="360"/>
      </w:pPr>
      <w:rPr>
        <w:rFonts w:ascii="Symbol" w:hAnsi="Symbol" w:hint="default"/>
        <w:color w:val="70AD47" w:themeColor="accent6"/>
        <w:u w:color="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78023CF6"/>
    <w:multiLevelType w:val="hybridMultilevel"/>
    <w:tmpl w:val="A6C2E9A4"/>
    <w:lvl w:ilvl="0" w:tplc="1DA0F99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78E95837"/>
    <w:multiLevelType w:val="hybridMultilevel"/>
    <w:tmpl w:val="B3A4081A"/>
    <w:lvl w:ilvl="0" w:tplc="36FCDA62">
      <w:start w:val="1"/>
      <w:numFmt w:val="bullet"/>
      <w:lvlText w:val=""/>
      <w:lvlJc w:val="left"/>
      <w:pPr>
        <w:ind w:left="720" w:hanging="360"/>
      </w:pPr>
      <w:rPr>
        <w:rFonts w:ascii="Symbol" w:hAnsi="Symbol" w:hint="default"/>
        <w:color w:val="70AD47" w:themeColor="accent6"/>
        <w:u w:color="5B9B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78F34F82"/>
    <w:multiLevelType w:val="hybridMultilevel"/>
    <w:tmpl w:val="0AC8EB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7CD65FB7"/>
    <w:multiLevelType w:val="hybridMultilevel"/>
    <w:tmpl w:val="0B4CA982"/>
    <w:lvl w:ilvl="0" w:tplc="57107B50">
      <w:start w:val="1"/>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7DA203A5"/>
    <w:multiLevelType w:val="hybridMultilevel"/>
    <w:tmpl w:val="6D24696C"/>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8"/>
  </w:num>
  <w:num w:numId="2">
    <w:abstractNumId w:val="32"/>
  </w:num>
  <w:num w:numId="3">
    <w:abstractNumId w:val="51"/>
  </w:num>
  <w:num w:numId="4">
    <w:abstractNumId w:val="11"/>
  </w:num>
  <w:num w:numId="5">
    <w:abstractNumId w:val="53"/>
  </w:num>
  <w:num w:numId="6">
    <w:abstractNumId w:val="50"/>
  </w:num>
  <w:num w:numId="7">
    <w:abstractNumId w:val="56"/>
  </w:num>
  <w:num w:numId="8">
    <w:abstractNumId w:val="15"/>
  </w:num>
  <w:num w:numId="9">
    <w:abstractNumId w:val="27"/>
  </w:num>
  <w:num w:numId="10">
    <w:abstractNumId w:val="49"/>
  </w:num>
  <w:num w:numId="11">
    <w:abstractNumId w:val="45"/>
  </w:num>
  <w:num w:numId="12">
    <w:abstractNumId w:val="47"/>
  </w:num>
  <w:num w:numId="13">
    <w:abstractNumId w:val="20"/>
  </w:num>
  <w:num w:numId="14">
    <w:abstractNumId w:val="52"/>
  </w:num>
  <w:num w:numId="15">
    <w:abstractNumId w:val="21"/>
  </w:num>
  <w:num w:numId="16">
    <w:abstractNumId w:val="37"/>
  </w:num>
  <w:num w:numId="17">
    <w:abstractNumId w:val="35"/>
  </w:num>
  <w:num w:numId="18">
    <w:abstractNumId w:val="10"/>
  </w:num>
  <w:num w:numId="19">
    <w:abstractNumId w:val="31"/>
  </w:num>
  <w:num w:numId="20">
    <w:abstractNumId w:val="44"/>
  </w:num>
  <w:num w:numId="21">
    <w:abstractNumId w:val="13"/>
  </w:num>
  <w:num w:numId="22">
    <w:abstractNumId w:val="9"/>
  </w:num>
  <w:num w:numId="23">
    <w:abstractNumId w:val="38"/>
  </w:num>
  <w:num w:numId="24">
    <w:abstractNumId w:val="12"/>
  </w:num>
  <w:num w:numId="25">
    <w:abstractNumId w:val="25"/>
  </w:num>
  <w:num w:numId="26">
    <w:abstractNumId w:val="40"/>
  </w:num>
  <w:num w:numId="27">
    <w:abstractNumId w:val="58"/>
  </w:num>
  <w:num w:numId="28">
    <w:abstractNumId w:val="6"/>
  </w:num>
  <w:num w:numId="29">
    <w:abstractNumId w:val="36"/>
  </w:num>
  <w:num w:numId="30">
    <w:abstractNumId w:val="14"/>
  </w:num>
  <w:num w:numId="31">
    <w:abstractNumId w:val="59"/>
  </w:num>
  <w:num w:numId="32">
    <w:abstractNumId w:val="22"/>
  </w:num>
  <w:num w:numId="33">
    <w:abstractNumId w:val="0"/>
  </w:num>
  <w:num w:numId="34">
    <w:abstractNumId w:val="1"/>
  </w:num>
  <w:num w:numId="35">
    <w:abstractNumId w:val="19"/>
  </w:num>
  <w:num w:numId="36">
    <w:abstractNumId w:val="30"/>
  </w:num>
  <w:num w:numId="37">
    <w:abstractNumId w:val="46"/>
  </w:num>
  <w:num w:numId="38">
    <w:abstractNumId w:val="42"/>
  </w:num>
  <w:num w:numId="39">
    <w:abstractNumId w:val="28"/>
  </w:num>
  <w:num w:numId="40">
    <w:abstractNumId w:val="26"/>
  </w:num>
  <w:num w:numId="41">
    <w:abstractNumId w:val="54"/>
  </w:num>
  <w:num w:numId="42">
    <w:abstractNumId w:val="41"/>
  </w:num>
  <w:num w:numId="43">
    <w:abstractNumId w:val="24"/>
  </w:num>
  <w:num w:numId="44">
    <w:abstractNumId w:val="39"/>
  </w:num>
  <w:num w:numId="45">
    <w:abstractNumId w:val="2"/>
  </w:num>
  <w:num w:numId="46">
    <w:abstractNumId w:val="3"/>
  </w:num>
  <w:num w:numId="47">
    <w:abstractNumId w:val="4"/>
  </w:num>
  <w:num w:numId="48">
    <w:abstractNumId w:val="5"/>
  </w:num>
  <w:num w:numId="49">
    <w:abstractNumId w:val="29"/>
  </w:num>
  <w:num w:numId="50">
    <w:abstractNumId w:val="17"/>
  </w:num>
  <w:num w:numId="51">
    <w:abstractNumId w:val="43"/>
  </w:num>
  <w:num w:numId="52">
    <w:abstractNumId w:val="16"/>
  </w:num>
  <w:num w:numId="53">
    <w:abstractNumId w:val="23"/>
  </w:num>
  <w:num w:numId="54">
    <w:abstractNumId w:val="33"/>
  </w:num>
  <w:num w:numId="55">
    <w:abstractNumId w:val="55"/>
  </w:num>
  <w:num w:numId="56">
    <w:abstractNumId w:val="18"/>
  </w:num>
  <w:num w:numId="57">
    <w:abstractNumId w:val="7"/>
  </w:num>
  <w:num w:numId="58">
    <w:abstractNumId w:val="34"/>
  </w:num>
  <w:num w:numId="59">
    <w:abstractNumId w:val="57"/>
  </w:num>
  <w:num w:numId="60">
    <w:abstractNumId w:val="48"/>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anie Lersch">
    <w15:presenceInfo w15:providerId="Windows Live" w15:userId="8d69fd40882dd4c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280BD7"/>
    <w:rsid w:val="0005075C"/>
    <w:rsid w:val="0015656A"/>
    <w:rsid w:val="001566AD"/>
    <w:rsid w:val="0018264A"/>
    <w:rsid w:val="00197E94"/>
    <w:rsid w:val="001A3A69"/>
    <w:rsid w:val="001A424F"/>
    <w:rsid w:val="001C7C63"/>
    <w:rsid w:val="001C7D0D"/>
    <w:rsid w:val="001D0C34"/>
    <w:rsid w:val="001E42CB"/>
    <w:rsid w:val="001F1A02"/>
    <w:rsid w:val="002129EB"/>
    <w:rsid w:val="002200C8"/>
    <w:rsid w:val="00274F3B"/>
    <w:rsid w:val="00280BD7"/>
    <w:rsid w:val="00280E1E"/>
    <w:rsid w:val="002827F3"/>
    <w:rsid w:val="00290102"/>
    <w:rsid w:val="002C4606"/>
    <w:rsid w:val="002D3B4A"/>
    <w:rsid w:val="002F3927"/>
    <w:rsid w:val="00351708"/>
    <w:rsid w:val="0035438F"/>
    <w:rsid w:val="00390DC5"/>
    <w:rsid w:val="003A7444"/>
    <w:rsid w:val="003E5F05"/>
    <w:rsid w:val="003F5033"/>
    <w:rsid w:val="00482EE4"/>
    <w:rsid w:val="004922DF"/>
    <w:rsid w:val="00492D3A"/>
    <w:rsid w:val="004D7F78"/>
    <w:rsid w:val="004E1614"/>
    <w:rsid w:val="004F54EA"/>
    <w:rsid w:val="00524B5E"/>
    <w:rsid w:val="0055564E"/>
    <w:rsid w:val="00557004"/>
    <w:rsid w:val="0056308F"/>
    <w:rsid w:val="00567B70"/>
    <w:rsid w:val="00590801"/>
    <w:rsid w:val="00635CCA"/>
    <w:rsid w:val="0066036C"/>
    <w:rsid w:val="006647A2"/>
    <w:rsid w:val="006A7412"/>
    <w:rsid w:val="006B7B80"/>
    <w:rsid w:val="006D1744"/>
    <w:rsid w:val="006D707C"/>
    <w:rsid w:val="006F7688"/>
    <w:rsid w:val="00702F28"/>
    <w:rsid w:val="007076B6"/>
    <w:rsid w:val="00716C8F"/>
    <w:rsid w:val="00731DFD"/>
    <w:rsid w:val="00777556"/>
    <w:rsid w:val="00797045"/>
    <w:rsid w:val="007D5633"/>
    <w:rsid w:val="00824382"/>
    <w:rsid w:val="008C2472"/>
    <w:rsid w:val="008D1554"/>
    <w:rsid w:val="008D7F1D"/>
    <w:rsid w:val="008E7174"/>
    <w:rsid w:val="00900290"/>
    <w:rsid w:val="00903586"/>
    <w:rsid w:val="00910860"/>
    <w:rsid w:val="009133C3"/>
    <w:rsid w:val="00916174"/>
    <w:rsid w:val="009924BC"/>
    <w:rsid w:val="00995FE6"/>
    <w:rsid w:val="009A6B87"/>
    <w:rsid w:val="009A749B"/>
    <w:rsid w:val="009B35BE"/>
    <w:rsid w:val="009C43CA"/>
    <w:rsid w:val="009F172A"/>
    <w:rsid w:val="00A97297"/>
    <w:rsid w:val="00AA7D44"/>
    <w:rsid w:val="00B250D0"/>
    <w:rsid w:val="00B52720"/>
    <w:rsid w:val="00B76B25"/>
    <w:rsid w:val="00BA7158"/>
    <w:rsid w:val="00BC1EF9"/>
    <w:rsid w:val="00BF5744"/>
    <w:rsid w:val="00C231F4"/>
    <w:rsid w:val="00C47618"/>
    <w:rsid w:val="00C51D3B"/>
    <w:rsid w:val="00C53759"/>
    <w:rsid w:val="00C77D0C"/>
    <w:rsid w:val="00CB33CA"/>
    <w:rsid w:val="00CF1ECA"/>
    <w:rsid w:val="00D41524"/>
    <w:rsid w:val="00D43C72"/>
    <w:rsid w:val="00D65F8F"/>
    <w:rsid w:val="00DC1E31"/>
    <w:rsid w:val="00E36F2B"/>
    <w:rsid w:val="00E405D6"/>
    <w:rsid w:val="00E62C3F"/>
    <w:rsid w:val="00EF0F38"/>
    <w:rsid w:val="00F020B7"/>
    <w:rsid w:val="00F07C01"/>
    <w:rsid w:val="00F83FC1"/>
    <w:rsid w:val="00F86351"/>
    <w:rsid w:val="00FA09E0"/>
    <w:rsid w:val="00FF1F3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7004"/>
    <w:rPr>
      <w:rFonts w:ascii="Times New Roman" w:hAnsi="Times New Roman"/>
      <w:sz w:val="24"/>
    </w:rPr>
  </w:style>
  <w:style w:type="paragraph" w:styleId="berschrift1">
    <w:name w:val="heading 1"/>
    <w:basedOn w:val="Standard"/>
    <w:next w:val="Standard"/>
    <w:link w:val="berschrift1Zchn"/>
    <w:uiPriority w:val="9"/>
    <w:qFormat/>
    <w:rsid w:val="00274F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77556"/>
    <w:pPr>
      <w:keepNext/>
      <w:keepLines/>
      <w:spacing w:before="40"/>
      <w:outlineLvl w:val="1"/>
    </w:pPr>
    <w:rPr>
      <w:rFonts w:ascii="Arial" w:eastAsiaTheme="majorEastAsia" w:hAnsi="Arial" w:cstheme="majorBidi"/>
      <w:sz w:val="28"/>
      <w:szCs w:val="26"/>
    </w:rPr>
  </w:style>
  <w:style w:type="paragraph" w:styleId="berschrift3">
    <w:name w:val="heading 3"/>
    <w:basedOn w:val="Standard"/>
    <w:next w:val="Standard"/>
    <w:link w:val="berschrift3Zchn"/>
    <w:uiPriority w:val="9"/>
    <w:semiHidden/>
    <w:unhideWhenUsed/>
    <w:qFormat/>
    <w:rsid w:val="001C7D0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280BD7"/>
    <w:rPr>
      <w:rFonts w:eastAsiaTheme="minorEastAsia"/>
    </w:rPr>
  </w:style>
  <w:style w:type="character" w:customStyle="1" w:styleId="KeinLeerraumZchn">
    <w:name w:val="Kein Leerraum Zchn"/>
    <w:basedOn w:val="Absatz-Standardschriftart"/>
    <w:link w:val="KeinLeerraum"/>
    <w:uiPriority w:val="1"/>
    <w:rsid w:val="00280BD7"/>
    <w:rPr>
      <w:rFonts w:eastAsiaTheme="minorEastAsia"/>
    </w:rPr>
  </w:style>
  <w:style w:type="paragraph" w:styleId="Kopfzeile">
    <w:name w:val="header"/>
    <w:basedOn w:val="Standard"/>
    <w:link w:val="KopfzeileZchn"/>
    <w:uiPriority w:val="99"/>
    <w:unhideWhenUsed/>
    <w:rsid w:val="00280BD7"/>
    <w:pPr>
      <w:tabs>
        <w:tab w:val="center" w:pos="4536"/>
        <w:tab w:val="right" w:pos="9072"/>
      </w:tabs>
    </w:pPr>
  </w:style>
  <w:style w:type="character" w:customStyle="1" w:styleId="KopfzeileZchn">
    <w:name w:val="Kopfzeile Zchn"/>
    <w:basedOn w:val="Absatz-Standardschriftart"/>
    <w:link w:val="Kopfzeile"/>
    <w:uiPriority w:val="99"/>
    <w:rsid w:val="00280BD7"/>
    <w:rPr>
      <w:rFonts w:ascii="Times New Roman" w:hAnsi="Times New Roman"/>
      <w:sz w:val="24"/>
    </w:rPr>
  </w:style>
  <w:style w:type="paragraph" w:styleId="Fuzeile">
    <w:name w:val="footer"/>
    <w:basedOn w:val="Standard"/>
    <w:link w:val="FuzeileZchn"/>
    <w:uiPriority w:val="99"/>
    <w:unhideWhenUsed/>
    <w:rsid w:val="00280BD7"/>
    <w:pPr>
      <w:tabs>
        <w:tab w:val="center" w:pos="4536"/>
        <w:tab w:val="right" w:pos="9072"/>
      </w:tabs>
    </w:pPr>
  </w:style>
  <w:style w:type="character" w:customStyle="1" w:styleId="FuzeileZchn">
    <w:name w:val="Fußzeile Zchn"/>
    <w:basedOn w:val="Absatz-Standardschriftart"/>
    <w:link w:val="Fuzeile"/>
    <w:uiPriority w:val="99"/>
    <w:rsid w:val="00280BD7"/>
    <w:rPr>
      <w:rFonts w:ascii="Times New Roman" w:hAnsi="Times New Roman"/>
      <w:sz w:val="24"/>
    </w:rPr>
  </w:style>
  <w:style w:type="paragraph" w:styleId="Listenabsatz">
    <w:name w:val="List Paragraph"/>
    <w:basedOn w:val="Standard"/>
    <w:uiPriority w:val="34"/>
    <w:qFormat/>
    <w:rsid w:val="0015656A"/>
    <w:pPr>
      <w:ind w:left="720"/>
      <w:contextualSpacing/>
    </w:pPr>
    <w:rPr>
      <w:rFonts w:ascii="Arial" w:eastAsiaTheme="minorEastAsia" w:hAnsi="Arial"/>
      <w:szCs w:val="24"/>
      <w:lang w:eastAsia="de-DE"/>
    </w:rPr>
  </w:style>
  <w:style w:type="character" w:styleId="Hyperlink">
    <w:name w:val="Hyperlink"/>
    <w:uiPriority w:val="99"/>
    <w:rsid w:val="0015656A"/>
    <w:rPr>
      <w:color w:val="0000FF"/>
      <w:u w:val="single"/>
    </w:rPr>
  </w:style>
  <w:style w:type="paragraph" w:customStyle="1" w:styleId="FarbigeListe-Akzent11">
    <w:name w:val="Farbige Liste - Akzent 11"/>
    <w:basedOn w:val="Standard"/>
    <w:uiPriority w:val="34"/>
    <w:qFormat/>
    <w:rsid w:val="0015656A"/>
    <w:pPr>
      <w:ind w:left="708"/>
    </w:pPr>
    <w:rPr>
      <w:rFonts w:ascii="Arial" w:eastAsia="Times New Roman" w:hAnsi="Arial" w:cs="Times New Roman"/>
      <w:szCs w:val="24"/>
      <w:lang w:eastAsia="de-DE"/>
    </w:rPr>
  </w:style>
  <w:style w:type="paragraph" w:styleId="Verzeichnis1">
    <w:name w:val="toc 1"/>
    <w:basedOn w:val="Standard"/>
    <w:next w:val="Standard"/>
    <w:autoRedefine/>
    <w:uiPriority w:val="39"/>
    <w:unhideWhenUsed/>
    <w:rsid w:val="0015656A"/>
    <w:pPr>
      <w:spacing w:before="360" w:after="360"/>
    </w:pPr>
    <w:rPr>
      <w:rFonts w:asciiTheme="minorHAnsi" w:hAnsiTheme="minorHAnsi"/>
      <w:b/>
      <w:bCs/>
      <w:caps/>
      <w:sz w:val="22"/>
      <w:u w:val="single"/>
    </w:rPr>
  </w:style>
  <w:style w:type="paragraph" w:styleId="Verzeichnis2">
    <w:name w:val="toc 2"/>
    <w:basedOn w:val="Standard"/>
    <w:next w:val="Standard"/>
    <w:autoRedefine/>
    <w:uiPriority w:val="39"/>
    <w:unhideWhenUsed/>
    <w:rsid w:val="0015656A"/>
    <w:rPr>
      <w:rFonts w:asciiTheme="minorHAnsi" w:hAnsiTheme="minorHAnsi"/>
      <w:b/>
      <w:bCs/>
      <w:smallCaps/>
      <w:sz w:val="22"/>
    </w:rPr>
  </w:style>
  <w:style w:type="paragraph" w:styleId="Verzeichnis3">
    <w:name w:val="toc 3"/>
    <w:basedOn w:val="Standard"/>
    <w:next w:val="Standard"/>
    <w:autoRedefine/>
    <w:uiPriority w:val="39"/>
    <w:unhideWhenUsed/>
    <w:rsid w:val="0015656A"/>
    <w:rPr>
      <w:rFonts w:asciiTheme="minorHAnsi" w:hAnsiTheme="minorHAnsi"/>
      <w:smallCaps/>
      <w:sz w:val="22"/>
    </w:rPr>
  </w:style>
  <w:style w:type="paragraph" w:styleId="Verzeichnis4">
    <w:name w:val="toc 4"/>
    <w:basedOn w:val="Standard"/>
    <w:next w:val="Standard"/>
    <w:autoRedefine/>
    <w:uiPriority w:val="39"/>
    <w:unhideWhenUsed/>
    <w:rsid w:val="0015656A"/>
    <w:rPr>
      <w:rFonts w:asciiTheme="minorHAnsi" w:hAnsiTheme="minorHAnsi"/>
      <w:sz w:val="22"/>
    </w:rPr>
  </w:style>
  <w:style w:type="paragraph" w:styleId="Verzeichnis5">
    <w:name w:val="toc 5"/>
    <w:basedOn w:val="Standard"/>
    <w:next w:val="Standard"/>
    <w:autoRedefine/>
    <w:uiPriority w:val="39"/>
    <w:unhideWhenUsed/>
    <w:rsid w:val="0015656A"/>
    <w:rPr>
      <w:rFonts w:asciiTheme="minorHAnsi" w:hAnsiTheme="minorHAnsi"/>
      <w:sz w:val="22"/>
    </w:rPr>
  </w:style>
  <w:style w:type="paragraph" w:styleId="Verzeichnis6">
    <w:name w:val="toc 6"/>
    <w:basedOn w:val="Standard"/>
    <w:next w:val="Standard"/>
    <w:autoRedefine/>
    <w:uiPriority w:val="39"/>
    <w:unhideWhenUsed/>
    <w:rsid w:val="0015656A"/>
    <w:rPr>
      <w:rFonts w:asciiTheme="minorHAnsi" w:hAnsiTheme="minorHAnsi"/>
      <w:sz w:val="22"/>
    </w:rPr>
  </w:style>
  <w:style w:type="paragraph" w:styleId="Verzeichnis7">
    <w:name w:val="toc 7"/>
    <w:basedOn w:val="Standard"/>
    <w:next w:val="Standard"/>
    <w:autoRedefine/>
    <w:uiPriority w:val="39"/>
    <w:unhideWhenUsed/>
    <w:rsid w:val="0015656A"/>
    <w:rPr>
      <w:rFonts w:asciiTheme="minorHAnsi" w:hAnsiTheme="minorHAnsi"/>
      <w:sz w:val="22"/>
    </w:rPr>
  </w:style>
  <w:style w:type="paragraph" w:styleId="Verzeichnis8">
    <w:name w:val="toc 8"/>
    <w:basedOn w:val="Standard"/>
    <w:next w:val="Standard"/>
    <w:autoRedefine/>
    <w:uiPriority w:val="39"/>
    <w:unhideWhenUsed/>
    <w:rsid w:val="0015656A"/>
    <w:rPr>
      <w:rFonts w:asciiTheme="minorHAnsi" w:hAnsiTheme="minorHAnsi"/>
      <w:sz w:val="22"/>
    </w:rPr>
  </w:style>
  <w:style w:type="paragraph" w:styleId="Verzeichnis9">
    <w:name w:val="toc 9"/>
    <w:basedOn w:val="Standard"/>
    <w:next w:val="Standard"/>
    <w:autoRedefine/>
    <w:uiPriority w:val="39"/>
    <w:unhideWhenUsed/>
    <w:rsid w:val="0015656A"/>
    <w:rPr>
      <w:rFonts w:asciiTheme="minorHAnsi" w:hAnsiTheme="minorHAnsi"/>
      <w:sz w:val="22"/>
    </w:rPr>
  </w:style>
  <w:style w:type="character" w:customStyle="1" w:styleId="berschrift1Zchn">
    <w:name w:val="Überschrift 1 Zchn"/>
    <w:basedOn w:val="Absatz-Standardschriftart"/>
    <w:link w:val="berschrift1"/>
    <w:uiPriority w:val="9"/>
    <w:rsid w:val="00274F3B"/>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274F3B"/>
    <w:pPr>
      <w:spacing w:line="259" w:lineRule="auto"/>
      <w:outlineLvl w:val="9"/>
    </w:pPr>
    <w:rPr>
      <w:lang w:eastAsia="de-DE"/>
    </w:rPr>
  </w:style>
  <w:style w:type="paragraph" w:styleId="IntensivesAnfhrungszeichen">
    <w:name w:val="Intense Quote"/>
    <w:basedOn w:val="berschrift1"/>
    <w:next w:val="Standard"/>
    <w:link w:val="IntensivesAnfhrungszeichenZchn"/>
    <w:uiPriority w:val="30"/>
    <w:qFormat/>
    <w:rsid w:val="00274F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AnfhrungszeichenZchn">
    <w:name w:val="Intensives Anführungszeichen Zchn"/>
    <w:basedOn w:val="Absatz-Standardschriftart"/>
    <w:link w:val="IntensivesAnfhrungszeichen"/>
    <w:uiPriority w:val="30"/>
    <w:rsid w:val="00274F3B"/>
    <w:rPr>
      <w:rFonts w:asciiTheme="majorHAnsi" w:eastAsiaTheme="majorEastAsia" w:hAnsiTheme="majorHAnsi" w:cstheme="majorBidi"/>
      <w:i/>
      <w:iCs/>
      <w:color w:val="5B9BD5" w:themeColor="accent1"/>
      <w:sz w:val="32"/>
      <w:szCs w:val="32"/>
    </w:rPr>
  </w:style>
  <w:style w:type="character" w:customStyle="1" w:styleId="berschrift2Zchn">
    <w:name w:val="Überschrift 2 Zchn"/>
    <w:basedOn w:val="Absatz-Standardschriftart"/>
    <w:link w:val="berschrift2"/>
    <w:uiPriority w:val="9"/>
    <w:rsid w:val="00777556"/>
    <w:rPr>
      <w:rFonts w:ascii="Arial" w:eastAsiaTheme="majorEastAsia" w:hAnsi="Arial" w:cstheme="majorBidi"/>
      <w:sz w:val="28"/>
      <w:szCs w:val="26"/>
    </w:rPr>
  </w:style>
  <w:style w:type="table" w:styleId="Tabellengitternetz">
    <w:name w:val="Table Grid"/>
    <w:basedOn w:val="NormaleTabelle"/>
    <w:uiPriority w:val="39"/>
    <w:rsid w:val="004922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berschrift2">
    <w:name w:val="SP Überschrift 2"/>
    <w:basedOn w:val="berschrift2"/>
    <w:link w:val="SPberschrift2Zchn"/>
    <w:qFormat/>
    <w:rsid w:val="00EF0F38"/>
    <w:pPr>
      <w:spacing w:before="100" w:beforeAutospacing="1" w:after="100" w:afterAutospacing="1"/>
    </w:pPr>
    <w:rPr>
      <w:color w:val="70AD47" w:themeColor="accent6"/>
      <w:sz w:val="36"/>
      <w:u w:val="single"/>
    </w:rPr>
  </w:style>
  <w:style w:type="paragraph" w:styleId="Sprechblasentext">
    <w:name w:val="Balloon Text"/>
    <w:basedOn w:val="Standard"/>
    <w:link w:val="SprechblasentextZchn"/>
    <w:uiPriority w:val="99"/>
    <w:semiHidden/>
    <w:unhideWhenUsed/>
    <w:rsid w:val="003E5F05"/>
    <w:rPr>
      <w:rFonts w:ascii="Segoe UI" w:hAnsi="Segoe UI" w:cs="Segoe UI"/>
      <w:sz w:val="18"/>
      <w:szCs w:val="18"/>
    </w:rPr>
  </w:style>
  <w:style w:type="character" w:customStyle="1" w:styleId="SPberschrift2Zchn">
    <w:name w:val="SP Überschrift 2 Zchn"/>
    <w:basedOn w:val="berschrift2Zchn"/>
    <w:link w:val="SPberschrift2"/>
    <w:rsid w:val="00EF0F38"/>
    <w:rPr>
      <w:rFonts w:ascii="Arial" w:eastAsiaTheme="majorEastAsia" w:hAnsi="Arial" w:cstheme="majorBidi"/>
      <w:color w:val="70AD47" w:themeColor="accent6"/>
      <w:sz w:val="36"/>
      <w:szCs w:val="26"/>
      <w:u w:val="single"/>
    </w:rPr>
  </w:style>
  <w:style w:type="character" w:customStyle="1" w:styleId="SprechblasentextZchn">
    <w:name w:val="Sprechblasentext Zchn"/>
    <w:basedOn w:val="Absatz-Standardschriftart"/>
    <w:link w:val="Sprechblasentext"/>
    <w:uiPriority w:val="99"/>
    <w:semiHidden/>
    <w:rsid w:val="003E5F05"/>
    <w:rPr>
      <w:rFonts w:ascii="Segoe UI" w:hAnsi="Segoe UI" w:cs="Segoe UI"/>
      <w:sz w:val="18"/>
      <w:szCs w:val="18"/>
    </w:rPr>
  </w:style>
  <w:style w:type="paragraph" w:customStyle="1" w:styleId="SPberschrift1">
    <w:name w:val="SP Überschrift 1"/>
    <w:basedOn w:val="IntensivesAnfhrungszeichen"/>
    <w:link w:val="SPberschrift1Zchn"/>
    <w:qFormat/>
    <w:rsid w:val="002F3927"/>
    <w:pPr>
      <w:numPr>
        <w:numId w:val="2"/>
      </w:numPr>
      <w:pBdr>
        <w:top w:val="single" w:sz="4" w:space="10" w:color="70AD47" w:themeColor="accent6"/>
        <w:bottom w:val="single" w:sz="4" w:space="10" w:color="70AD47" w:themeColor="accent6"/>
      </w:pBdr>
    </w:pPr>
    <w:rPr>
      <w:b/>
      <w:i w:val="0"/>
      <w:color w:val="70AD47" w:themeColor="accent6"/>
      <w:sz w:val="44"/>
    </w:rPr>
  </w:style>
  <w:style w:type="paragraph" w:customStyle="1" w:styleId="SPberschrift3">
    <w:name w:val="SP Überschrift 3"/>
    <w:basedOn w:val="berschrift3"/>
    <w:link w:val="SPberschrift3Zchn"/>
    <w:qFormat/>
    <w:rsid w:val="00EF0F38"/>
    <w:pPr>
      <w:spacing w:before="100" w:beforeAutospacing="1" w:after="100" w:afterAutospacing="1"/>
    </w:pPr>
    <w:rPr>
      <w:rFonts w:ascii="Arial" w:hAnsi="Arial" w:cs="Arial"/>
      <w:color w:val="70AD47" w:themeColor="accent6"/>
      <w:sz w:val="28"/>
    </w:rPr>
  </w:style>
  <w:style w:type="character" w:customStyle="1" w:styleId="SPberschrift1Zchn">
    <w:name w:val="SP Überschrift 1 Zchn"/>
    <w:basedOn w:val="IntensivesAnfhrungszeichenZchn"/>
    <w:link w:val="SPberschrift1"/>
    <w:rsid w:val="002F3927"/>
    <w:rPr>
      <w:rFonts w:asciiTheme="majorHAnsi" w:eastAsiaTheme="majorEastAsia" w:hAnsiTheme="majorHAnsi" w:cstheme="majorBidi"/>
      <w:b/>
      <w:i w:val="0"/>
      <w:iCs/>
      <w:color w:val="70AD47" w:themeColor="accent6"/>
      <w:sz w:val="44"/>
      <w:szCs w:val="32"/>
    </w:rPr>
  </w:style>
  <w:style w:type="character" w:customStyle="1" w:styleId="berschrift3Zchn">
    <w:name w:val="Überschrift 3 Zchn"/>
    <w:basedOn w:val="Absatz-Standardschriftart"/>
    <w:link w:val="berschrift3"/>
    <w:uiPriority w:val="9"/>
    <w:semiHidden/>
    <w:rsid w:val="001C7D0D"/>
    <w:rPr>
      <w:rFonts w:asciiTheme="majorHAnsi" w:eastAsiaTheme="majorEastAsia" w:hAnsiTheme="majorHAnsi" w:cstheme="majorBidi"/>
      <w:color w:val="1F4D78" w:themeColor="accent1" w:themeShade="7F"/>
      <w:sz w:val="24"/>
      <w:szCs w:val="24"/>
    </w:rPr>
  </w:style>
  <w:style w:type="character" w:customStyle="1" w:styleId="SPberschrift3Zchn">
    <w:name w:val="SP Überschrift 3 Zchn"/>
    <w:basedOn w:val="berschrift3Zchn"/>
    <w:link w:val="SPberschrift3"/>
    <w:rsid w:val="00EF0F38"/>
    <w:rPr>
      <w:rFonts w:ascii="Arial" w:eastAsiaTheme="majorEastAsia" w:hAnsi="Arial" w:cs="Arial"/>
      <w:color w:val="70AD47" w:themeColor="accent6"/>
      <w:sz w:val="28"/>
      <w:szCs w:val="24"/>
    </w:rPr>
  </w:style>
  <w:style w:type="paragraph" w:customStyle="1" w:styleId="Framecontents">
    <w:name w:val="Frame contents"/>
    <w:basedOn w:val="Standard"/>
    <w:rsid w:val="00C231F4"/>
    <w:pPr>
      <w:widowControl w:val="0"/>
      <w:suppressAutoHyphens/>
      <w:autoSpaceDN w:val="0"/>
      <w:spacing w:after="120"/>
      <w:textAlignment w:val="baseline"/>
    </w:pPr>
    <w:rPr>
      <w:rFonts w:eastAsia="SimSun" w:cs="Mangal"/>
      <w:kern w:val="3"/>
      <w:szCs w:val="24"/>
      <w:lang w:eastAsia="zh-CN" w:bidi="hi-IN"/>
    </w:rPr>
  </w:style>
  <w:style w:type="paragraph" w:styleId="StandardWeb">
    <w:name w:val="Normal (Web)"/>
    <w:basedOn w:val="Standard"/>
    <w:uiPriority w:val="99"/>
    <w:unhideWhenUsed/>
    <w:rsid w:val="007076B6"/>
    <w:pPr>
      <w:spacing w:before="100" w:beforeAutospacing="1" w:after="100" w:afterAutospacing="1"/>
    </w:pPr>
    <w:rPr>
      <w:rFonts w:eastAsia="Cambria" w:cs="Times New Roman"/>
      <w:szCs w:val="24"/>
      <w:lang w:eastAsia="de-DE"/>
    </w:rPr>
  </w:style>
  <w:style w:type="character" w:customStyle="1" w:styleId="apple-converted-space">
    <w:name w:val="apple-converted-space"/>
    <w:uiPriority w:val="99"/>
    <w:rsid w:val="00F86351"/>
  </w:style>
  <w:style w:type="paragraph" w:customStyle="1" w:styleId="Listenabsatz1">
    <w:name w:val="Listenabsatz1"/>
    <w:basedOn w:val="Standard"/>
    <w:uiPriority w:val="99"/>
    <w:rsid w:val="00F86351"/>
    <w:pPr>
      <w:ind w:left="720"/>
      <w:contextualSpacing/>
    </w:pPr>
    <w:rPr>
      <w:rFonts w:eastAsia="Times New Roman" w:cs="Times New Roman"/>
      <w:szCs w:val="24"/>
      <w:lang w:eastAsia="de-DE"/>
    </w:rPr>
  </w:style>
  <w:style w:type="character" w:customStyle="1" w:styleId="SC253961">
    <w:name w:val="SC253961"/>
    <w:uiPriority w:val="99"/>
    <w:rsid w:val="00900290"/>
    <w:rPr>
      <w:color w:val="000000"/>
      <w:sz w:val="15"/>
      <w:szCs w:val="15"/>
    </w:rPr>
  </w:style>
  <w:style w:type="paragraph" w:styleId="Funotentext">
    <w:name w:val="footnote text"/>
    <w:basedOn w:val="Standard"/>
    <w:link w:val="FunotentextZchn"/>
    <w:uiPriority w:val="99"/>
    <w:semiHidden/>
    <w:rsid w:val="00900290"/>
    <w:rPr>
      <w:rFonts w:ascii="Arial" w:eastAsia="Times New Roman" w:hAnsi="Arial" w:cs="Arial"/>
      <w:sz w:val="20"/>
      <w:szCs w:val="20"/>
      <w:lang w:eastAsia="de-DE"/>
    </w:rPr>
  </w:style>
  <w:style w:type="character" w:customStyle="1" w:styleId="FunotentextZchn">
    <w:name w:val="Fußnotentext Zchn"/>
    <w:basedOn w:val="Absatz-Standardschriftart"/>
    <w:link w:val="Funotentext"/>
    <w:uiPriority w:val="99"/>
    <w:semiHidden/>
    <w:rsid w:val="00900290"/>
    <w:rPr>
      <w:rFonts w:ascii="Arial" w:eastAsia="Times New Roman" w:hAnsi="Arial" w:cs="Arial"/>
      <w:sz w:val="20"/>
      <w:szCs w:val="20"/>
      <w:lang w:eastAsia="de-DE"/>
    </w:rPr>
  </w:style>
  <w:style w:type="character" w:styleId="Funotenzeichen">
    <w:name w:val="footnote reference"/>
    <w:basedOn w:val="Absatz-Standardschriftart"/>
    <w:uiPriority w:val="99"/>
    <w:semiHidden/>
    <w:rsid w:val="00900290"/>
    <w:rPr>
      <w:vertAlign w:val="superscript"/>
    </w:rPr>
  </w:style>
  <w:style w:type="character" w:customStyle="1" w:styleId="materialueberschrift">
    <w:name w:val="material_ueberschrift"/>
    <w:basedOn w:val="Absatz-Standardschriftart"/>
    <w:rsid w:val="00910860"/>
  </w:style>
  <w:style w:type="paragraph" w:styleId="Textkrper">
    <w:name w:val="Body Text"/>
    <w:basedOn w:val="Standard"/>
    <w:link w:val="TextkrperZchn"/>
    <w:rsid w:val="00910860"/>
    <w:pPr>
      <w:spacing w:line="360" w:lineRule="auto"/>
      <w:jc w:val="both"/>
    </w:pPr>
    <w:rPr>
      <w:rFonts w:ascii="Arial" w:eastAsia="Times New Roman" w:hAnsi="Arial" w:cs="Times New Roman"/>
      <w:sz w:val="20"/>
      <w:szCs w:val="24"/>
      <w:lang w:eastAsia="de-DE"/>
    </w:rPr>
  </w:style>
  <w:style w:type="character" w:customStyle="1" w:styleId="TextkrperZchn">
    <w:name w:val="Textkörper Zchn"/>
    <w:basedOn w:val="Absatz-Standardschriftart"/>
    <w:link w:val="Textkrper"/>
    <w:rsid w:val="00910860"/>
    <w:rPr>
      <w:rFonts w:ascii="Arial" w:eastAsia="Times New Roman" w:hAnsi="Arial" w:cs="Times New Roman"/>
      <w:sz w:val="20"/>
      <w:szCs w:val="24"/>
      <w:lang w:eastAsia="de-DE"/>
    </w:rPr>
  </w:style>
  <w:style w:type="paragraph" w:customStyle="1" w:styleId="Text">
    <w:name w:val="Text"/>
    <w:rsid w:val="00BF5744"/>
    <w:rPr>
      <w:rFonts w:ascii="Helvetica" w:eastAsia="ヒラギノ角ゴ Pro W3" w:hAnsi="Helvetica" w:cs="Times New Roman"/>
      <w:color w:val="000000"/>
      <w:sz w:val="24"/>
      <w:szCs w:val="20"/>
      <w:lang w:eastAsia="de-DE"/>
    </w:rPr>
  </w:style>
  <w:style w:type="paragraph" w:customStyle="1" w:styleId="FreieForm">
    <w:name w:val="Freie Form"/>
    <w:autoRedefine/>
    <w:rsid w:val="006F7688"/>
    <w:rPr>
      <w:rFonts w:ascii="Arial" w:eastAsia="ヒラギノ角ゴ Pro W3" w:hAnsi="Arial" w:cs="Arial"/>
      <w:color w:val="000000"/>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7004"/>
    <w:rPr>
      <w:rFonts w:ascii="Times New Roman" w:hAnsi="Times New Roman"/>
      <w:sz w:val="24"/>
    </w:rPr>
  </w:style>
  <w:style w:type="paragraph" w:styleId="berschrift1">
    <w:name w:val="heading 1"/>
    <w:basedOn w:val="Standard"/>
    <w:next w:val="Standard"/>
    <w:link w:val="berschrift1Zchn"/>
    <w:uiPriority w:val="9"/>
    <w:qFormat/>
    <w:rsid w:val="00274F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77556"/>
    <w:pPr>
      <w:keepNext/>
      <w:keepLines/>
      <w:spacing w:before="40"/>
      <w:outlineLvl w:val="1"/>
    </w:pPr>
    <w:rPr>
      <w:rFonts w:ascii="Arial" w:eastAsiaTheme="majorEastAsia" w:hAnsi="Arial" w:cstheme="majorBidi"/>
      <w:sz w:val="28"/>
      <w:szCs w:val="26"/>
    </w:rPr>
  </w:style>
  <w:style w:type="paragraph" w:styleId="berschrift3">
    <w:name w:val="heading 3"/>
    <w:basedOn w:val="Standard"/>
    <w:next w:val="Standard"/>
    <w:link w:val="berschrift3Zchn"/>
    <w:uiPriority w:val="9"/>
    <w:semiHidden/>
    <w:unhideWhenUsed/>
    <w:qFormat/>
    <w:rsid w:val="001C7D0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280BD7"/>
    <w:rPr>
      <w:rFonts w:eastAsiaTheme="minorEastAsia"/>
    </w:rPr>
  </w:style>
  <w:style w:type="character" w:customStyle="1" w:styleId="KeinLeerraumZchn">
    <w:name w:val="Kein Leerraum Zchn"/>
    <w:basedOn w:val="Absatz-Standardschriftart"/>
    <w:link w:val="KeinLeerraum"/>
    <w:uiPriority w:val="1"/>
    <w:rsid w:val="00280BD7"/>
    <w:rPr>
      <w:rFonts w:eastAsiaTheme="minorEastAsia"/>
    </w:rPr>
  </w:style>
  <w:style w:type="paragraph" w:styleId="Kopfzeile">
    <w:name w:val="header"/>
    <w:basedOn w:val="Standard"/>
    <w:link w:val="KopfzeileZchn"/>
    <w:uiPriority w:val="99"/>
    <w:unhideWhenUsed/>
    <w:rsid w:val="00280BD7"/>
    <w:pPr>
      <w:tabs>
        <w:tab w:val="center" w:pos="4536"/>
        <w:tab w:val="right" w:pos="9072"/>
      </w:tabs>
    </w:pPr>
  </w:style>
  <w:style w:type="character" w:customStyle="1" w:styleId="KopfzeileZchn">
    <w:name w:val="Kopfzeile Zchn"/>
    <w:basedOn w:val="Absatz-Standardschriftart"/>
    <w:link w:val="Kopfzeile"/>
    <w:uiPriority w:val="99"/>
    <w:rsid w:val="00280BD7"/>
    <w:rPr>
      <w:rFonts w:ascii="Times New Roman" w:hAnsi="Times New Roman"/>
      <w:sz w:val="24"/>
    </w:rPr>
  </w:style>
  <w:style w:type="paragraph" w:styleId="Fuzeile">
    <w:name w:val="footer"/>
    <w:basedOn w:val="Standard"/>
    <w:link w:val="FuzeileZchn"/>
    <w:uiPriority w:val="99"/>
    <w:unhideWhenUsed/>
    <w:rsid w:val="00280BD7"/>
    <w:pPr>
      <w:tabs>
        <w:tab w:val="center" w:pos="4536"/>
        <w:tab w:val="right" w:pos="9072"/>
      </w:tabs>
    </w:pPr>
  </w:style>
  <w:style w:type="character" w:customStyle="1" w:styleId="FuzeileZchn">
    <w:name w:val="Fußzeile Zchn"/>
    <w:basedOn w:val="Absatz-Standardschriftart"/>
    <w:link w:val="Fuzeile"/>
    <w:uiPriority w:val="99"/>
    <w:rsid w:val="00280BD7"/>
    <w:rPr>
      <w:rFonts w:ascii="Times New Roman" w:hAnsi="Times New Roman"/>
      <w:sz w:val="24"/>
    </w:rPr>
  </w:style>
  <w:style w:type="paragraph" w:styleId="Listenabsatz">
    <w:name w:val="List Paragraph"/>
    <w:basedOn w:val="Standard"/>
    <w:uiPriority w:val="34"/>
    <w:qFormat/>
    <w:rsid w:val="0015656A"/>
    <w:pPr>
      <w:ind w:left="720"/>
      <w:contextualSpacing/>
    </w:pPr>
    <w:rPr>
      <w:rFonts w:ascii="Arial" w:eastAsiaTheme="minorEastAsia" w:hAnsi="Arial"/>
      <w:szCs w:val="24"/>
      <w:lang w:eastAsia="de-DE"/>
    </w:rPr>
  </w:style>
  <w:style w:type="character" w:styleId="Hyperlink">
    <w:name w:val="Hyperlink"/>
    <w:uiPriority w:val="99"/>
    <w:rsid w:val="0015656A"/>
    <w:rPr>
      <w:color w:val="0000FF"/>
      <w:u w:val="single"/>
    </w:rPr>
  </w:style>
  <w:style w:type="paragraph" w:customStyle="1" w:styleId="FarbigeListe-Akzent11">
    <w:name w:val="Farbige Liste - Akzent 11"/>
    <w:basedOn w:val="Standard"/>
    <w:uiPriority w:val="34"/>
    <w:qFormat/>
    <w:rsid w:val="0015656A"/>
    <w:pPr>
      <w:ind w:left="708"/>
    </w:pPr>
    <w:rPr>
      <w:rFonts w:ascii="Arial" w:eastAsia="Times New Roman" w:hAnsi="Arial" w:cs="Times New Roman"/>
      <w:szCs w:val="24"/>
      <w:lang w:eastAsia="de-DE"/>
    </w:rPr>
  </w:style>
  <w:style w:type="paragraph" w:styleId="Verzeichnis1">
    <w:name w:val="toc 1"/>
    <w:basedOn w:val="Standard"/>
    <w:next w:val="Standard"/>
    <w:autoRedefine/>
    <w:uiPriority w:val="39"/>
    <w:unhideWhenUsed/>
    <w:rsid w:val="0015656A"/>
    <w:pPr>
      <w:spacing w:before="360" w:after="360"/>
    </w:pPr>
    <w:rPr>
      <w:rFonts w:asciiTheme="minorHAnsi" w:hAnsiTheme="minorHAnsi"/>
      <w:b/>
      <w:bCs/>
      <w:caps/>
      <w:sz w:val="22"/>
      <w:u w:val="single"/>
    </w:rPr>
  </w:style>
  <w:style w:type="paragraph" w:styleId="Verzeichnis2">
    <w:name w:val="toc 2"/>
    <w:basedOn w:val="Standard"/>
    <w:next w:val="Standard"/>
    <w:autoRedefine/>
    <w:uiPriority w:val="39"/>
    <w:unhideWhenUsed/>
    <w:rsid w:val="0015656A"/>
    <w:rPr>
      <w:rFonts w:asciiTheme="minorHAnsi" w:hAnsiTheme="minorHAnsi"/>
      <w:b/>
      <w:bCs/>
      <w:smallCaps/>
      <w:sz w:val="22"/>
    </w:rPr>
  </w:style>
  <w:style w:type="paragraph" w:styleId="Verzeichnis3">
    <w:name w:val="toc 3"/>
    <w:basedOn w:val="Standard"/>
    <w:next w:val="Standard"/>
    <w:autoRedefine/>
    <w:uiPriority w:val="39"/>
    <w:unhideWhenUsed/>
    <w:rsid w:val="0015656A"/>
    <w:rPr>
      <w:rFonts w:asciiTheme="minorHAnsi" w:hAnsiTheme="minorHAnsi"/>
      <w:smallCaps/>
      <w:sz w:val="22"/>
    </w:rPr>
  </w:style>
  <w:style w:type="paragraph" w:styleId="Verzeichnis4">
    <w:name w:val="toc 4"/>
    <w:basedOn w:val="Standard"/>
    <w:next w:val="Standard"/>
    <w:autoRedefine/>
    <w:uiPriority w:val="39"/>
    <w:unhideWhenUsed/>
    <w:rsid w:val="0015656A"/>
    <w:rPr>
      <w:rFonts w:asciiTheme="minorHAnsi" w:hAnsiTheme="minorHAnsi"/>
      <w:sz w:val="22"/>
    </w:rPr>
  </w:style>
  <w:style w:type="paragraph" w:styleId="Verzeichnis5">
    <w:name w:val="toc 5"/>
    <w:basedOn w:val="Standard"/>
    <w:next w:val="Standard"/>
    <w:autoRedefine/>
    <w:uiPriority w:val="39"/>
    <w:unhideWhenUsed/>
    <w:rsid w:val="0015656A"/>
    <w:rPr>
      <w:rFonts w:asciiTheme="minorHAnsi" w:hAnsiTheme="minorHAnsi"/>
      <w:sz w:val="22"/>
    </w:rPr>
  </w:style>
  <w:style w:type="paragraph" w:styleId="Verzeichnis6">
    <w:name w:val="toc 6"/>
    <w:basedOn w:val="Standard"/>
    <w:next w:val="Standard"/>
    <w:autoRedefine/>
    <w:uiPriority w:val="39"/>
    <w:unhideWhenUsed/>
    <w:rsid w:val="0015656A"/>
    <w:rPr>
      <w:rFonts w:asciiTheme="minorHAnsi" w:hAnsiTheme="minorHAnsi"/>
      <w:sz w:val="22"/>
    </w:rPr>
  </w:style>
  <w:style w:type="paragraph" w:styleId="Verzeichnis7">
    <w:name w:val="toc 7"/>
    <w:basedOn w:val="Standard"/>
    <w:next w:val="Standard"/>
    <w:autoRedefine/>
    <w:uiPriority w:val="39"/>
    <w:unhideWhenUsed/>
    <w:rsid w:val="0015656A"/>
    <w:rPr>
      <w:rFonts w:asciiTheme="minorHAnsi" w:hAnsiTheme="minorHAnsi"/>
      <w:sz w:val="22"/>
    </w:rPr>
  </w:style>
  <w:style w:type="paragraph" w:styleId="Verzeichnis8">
    <w:name w:val="toc 8"/>
    <w:basedOn w:val="Standard"/>
    <w:next w:val="Standard"/>
    <w:autoRedefine/>
    <w:uiPriority w:val="39"/>
    <w:unhideWhenUsed/>
    <w:rsid w:val="0015656A"/>
    <w:rPr>
      <w:rFonts w:asciiTheme="minorHAnsi" w:hAnsiTheme="minorHAnsi"/>
      <w:sz w:val="22"/>
    </w:rPr>
  </w:style>
  <w:style w:type="paragraph" w:styleId="Verzeichnis9">
    <w:name w:val="toc 9"/>
    <w:basedOn w:val="Standard"/>
    <w:next w:val="Standard"/>
    <w:autoRedefine/>
    <w:uiPriority w:val="39"/>
    <w:unhideWhenUsed/>
    <w:rsid w:val="0015656A"/>
    <w:rPr>
      <w:rFonts w:asciiTheme="minorHAnsi" w:hAnsiTheme="minorHAnsi"/>
      <w:sz w:val="22"/>
    </w:rPr>
  </w:style>
  <w:style w:type="character" w:customStyle="1" w:styleId="berschrift1Zchn">
    <w:name w:val="Überschrift 1 Zchn"/>
    <w:basedOn w:val="Absatz-Standardschriftart"/>
    <w:link w:val="berschrift1"/>
    <w:uiPriority w:val="9"/>
    <w:rsid w:val="00274F3B"/>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274F3B"/>
    <w:pPr>
      <w:spacing w:line="259" w:lineRule="auto"/>
      <w:outlineLvl w:val="9"/>
    </w:pPr>
    <w:rPr>
      <w:lang w:eastAsia="de-DE"/>
    </w:rPr>
  </w:style>
  <w:style w:type="paragraph" w:styleId="IntensivesZitat">
    <w:name w:val="Intense Quote"/>
    <w:basedOn w:val="berschrift1"/>
    <w:next w:val="Standard"/>
    <w:link w:val="IntensivesZitatZchn"/>
    <w:uiPriority w:val="30"/>
    <w:qFormat/>
    <w:rsid w:val="00274F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4F3B"/>
    <w:rPr>
      <w:rFonts w:asciiTheme="majorHAnsi" w:eastAsiaTheme="majorEastAsia" w:hAnsiTheme="majorHAnsi" w:cstheme="majorBidi"/>
      <w:i/>
      <w:iCs/>
      <w:color w:val="5B9BD5" w:themeColor="accent1"/>
      <w:sz w:val="32"/>
      <w:szCs w:val="32"/>
    </w:rPr>
  </w:style>
  <w:style w:type="character" w:customStyle="1" w:styleId="berschrift2Zchn">
    <w:name w:val="Überschrift 2 Zchn"/>
    <w:basedOn w:val="Absatz-Standardschriftart"/>
    <w:link w:val="berschrift2"/>
    <w:uiPriority w:val="9"/>
    <w:rsid w:val="00777556"/>
    <w:rPr>
      <w:rFonts w:ascii="Arial" w:eastAsiaTheme="majorEastAsia" w:hAnsi="Arial" w:cstheme="majorBidi"/>
      <w:sz w:val="28"/>
      <w:szCs w:val="26"/>
    </w:rPr>
  </w:style>
  <w:style w:type="table" w:styleId="Tabellenraster">
    <w:name w:val="Table Grid"/>
    <w:basedOn w:val="NormaleTabelle"/>
    <w:uiPriority w:val="39"/>
    <w:rsid w:val="0049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berschrift2">
    <w:name w:val="SP Überschrift 2"/>
    <w:basedOn w:val="berschrift2"/>
    <w:link w:val="SPberschrift2Zchn"/>
    <w:qFormat/>
    <w:rsid w:val="00EF0F38"/>
    <w:pPr>
      <w:spacing w:before="100" w:beforeAutospacing="1" w:after="100" w:afterAutospacing="1"/>
    </w:pPr>
    <w:rPr>
      <w:color w:val="70AD47" w:themeColor="accent6"/>
      <w:sz w:val="36"/>
      <w:u w:val="single"/>
    </w:rPr>
  </w:style>
  <w:style w:type="paragraph" w:styleId="Sprechblasentext">
    <w:name w:val="Balloon Text"/>
    <w:basedOn w:val="Standard"/>
    <w:link w:val="SprechblasentextZchn"/>
    <w:uiPriority w:val="99"/>
    <w:semiHidden/>
    <w:unhideWhenUsed/>
    <w:rsid w:val="003E5F05"/>
    <w:rPr>
      <w:rFonts w:ascii="Segoe UI" w:hAnsi="Segoe UI" w:cs="Segoe UI"/>
      <w:sz w:val="18"/>
      <w:szCs w:val="18"/>
    </w:rPr>
  </w:style>
  <w:style w:type="character" w:customStyle="1" w:styleId="SPberschrift2Zchn">
    <w:name w:val="SP Überschrift 2 Zchn"/>
    <w:basedOn w:val="berschrift2Zchn"/>
    <w:link w:val="SPberschrift2"/>
    <w:rsid w:val="00EF0F38"/>
    <w:rPr>
      <w:rFonts w:ascii="Arial" w:eastAsiaTheme="majorEastAsia" w:hAnsi="Arial" w:cstheme="majorBidi"/>
      <w:color w:val="70AD47" w:themeColor="accent6"/>
      <w:sz w:val="36"/>
      <w:szCs w:val="26"/>
      <w:u w:val="single"/>
    </w:rPr>
  </w:style>
  <w:style w:type="character" w:customStyle="1" w:styleId="SprechblasentextZchn">
    <w:name w:val="Sprechblasentext Zchn"/>
    <w:basedOn w:val="Absatz-Standardschriftart"/>
    <w:link w:val="Sprechblasentext"/>
    <w:uiPriority w:val="99"/>
    <w:semiHidden/>
    <w:rsid w:val="003E5F05"/>
    <w:rPr>
      <w:rFonts w:ascii="Segoe UI" w:hAnsi="Segoe UI" w:cs="Segoe UI"/>
      <w:sz w:val="18"/>
      <w:szCs w:val="18"/>
    </w:rPr>
  </w:style>
  <w:style w:type="paragraph" w:customStyle="1" w:styleId="SPberschrift1">
    <w:name w:val="SP Überschrift 1"/>
    <w:basedOn w:val="IntensivesZitat"/>
    <w:link w:val="SPberschrift1Zchn"/>
    <w:qFormat/>
    <w:rsid w:val="002F3927"/>
    <w:pPr>
      <w:numPr>
        <w:numId w:val="2"/>
      </w:numPr>
      <w:pBdr>
        <w:top w:val="single" w:sz="4" w:space="10" w:color="70AD47" w:themeColor="accent6"/>
        <w:bottom w:val="single" w:sz="4" w:space="10" w:color="70AD47" w:themeColor="accent6"/>
      </w:pBdr>
    </w:pPr>
    <w:rPr>
      <w:b/>
      <w:i w:val="0"/>
      <w:color w:val="70AD47" w:themeColor="accent6"/>
      <w:sz w:val="44"/>
    </w:rPr>
  </w:style>
  <w:style w:type="paragraph" w:customStyle="1" w:styleId="SPberschrift3">
    <w:name w:val="SP Überschrift 3"/>
    <w:basedOn w:val="berschrift3"/>
    <w:link w:val="SPberschrift3Zchn"/>
    <w:qFormat/>
    <w:rsid w:val="00EF0F38"/>
    <w:pPr>
      <w:spacing w:before="100" w:beforeAutospacing="1" w:after="100" w:afterAutospacing="1"/>
    </w:pPr>
    <w:rPr>
      <w:rFonts w:ascii="Arial" w:hAnsi="Arial" w:cs="Arial"/>
      <w:color w:val="70AD47" w:themeColor="accent6"/>
      <w:sz w:val="28"/>
    </w:rPr>
  </w:style>
  <w:style w:type="character" w:customStyle="1" w:styleId="SPberschrift1Zchn">
    <w:name w:val="SP Überschrift 1 Zchn"/>
    <w:basedOn w:val="IntensivesZitatZchn"/>
    <w:link w:val="SPberschrift1"/>
    <w:rsid w:val="002F3927"/>
    <w:rPr>
      <w:rFonts w:asciiTheme="majorHAnsi" w:eastAsiaTheme="majorEastAsia" w:hAnsiTheme="majorHAnsi" w:cstheme="majorBidi"/>
      <w:b/>
      <w:i w:val="0"/>
      <w:iCs/>
      <w:color w:val="70AD47" w:themeColor="accent6"/>
      <w:sz w:val="44"/>
      <w:szCs w:val="32"/>
    </w:rPr>
  </w:style>
  <w:style w:type="character" w:customStyle="1" w:styleId="berschrift3Zchn">
    <w:name w:val="Überschrift 3 Zchn"/>
    <w:basedOn w:val="Absatz-Standardschriftart"/>
    <w:link w:val="berschrift3"/>
    <w:uiPriority w:val="9"/>
    <w:semiHidden/>
    <w:rsid w:val="001C7D0D"/>
    <w:rPr>
      <w:rFonts w:asciiTheme="majorHAnsi" w:eastAsiaTheme="majorEastAsia" w:hAnsiTheme="majorHAnsi" w:cstheme="majorBidi"/>
      <w:color w:val="1F4D78" w:themeColor="accent1" w:themeShade="7F"/>
      <w:sz w:val="24"/>
      <w:szCs w:val="24"/>
    </w:rPr>
  </w:style>
  <w:style w:type="character" w:customStyle="1" w:styleId="SPberschrift3Zchn">
    <w:name w:val="SP Überschrift 3 Zchn"/>
    <w:basedOn w:val="berschrift3Zchn"/>
    <w:link w:val="SPberschrift3"/>
    <w:rsid w:val="00EF0F38"/>
    <w:rPr>
      <w:rFonts w:ascii="Arial" w:eastAsiaTheme="majorEastAsia" w:hAnsi="Arial" w:cs="Arial"/>
      <w:color w:val="70AD47" w:themeColor="accent6"/>
      <w:sz w:val="28"/>
      <w:szCs w:val="24"/>
    </w:rPr>
  </w:style>
  <w:style w:type="paragraph" w:customStyle="1" w:styleId="Framecontents">
    <w:name w:val="Frame contents"/>
    <w:basedOn w:val="Standard"/>
    <w:rsid w:val="00C231F4"/>
    <w:pPr>
      <w:widowControl w:val="0"/>
      <w:suppressAutoHyphens/>
      <w:autoSpaceDN w:val="0"/>
      <w:spacing w:after="120"/>
      <w:textAlignment w:val="baseline"/>
    </w:pPr>
    <w:rPr>
      <w:rFonts w:eastAsia="SimSun" w:cs="Mangal"/>
      <w:kern w:val="3"/>
      <w:szCs w:val="24"/>
      <w:lang w:eastAsia="zh-CN" w:bidi="hi-IN"/>
    </w:rPr>
  </w:style>
  <w:style w:type="paragraph" w:styleId="StandardWeb">
    <w:name w:val="Normal (Web)"/>
    <w:basedOn w:val="Standard"/>
    <w:uiPriority w:val="99"/>
    <w:unhideWhenUsed/>
    <w:rsid w:val="007076B6"/>
    <w:pPr>
      <w:spacing w:before="100" w:beforeAutospacing="1" w:after="100" w:afterAutospacing="1"/>
    </w:pPr>
    <w:rPr>
      <w:rFonts w:eastAsia="Cambria" w:cs="Times New Roman"/>
      <w:szCs w:val="24"/>
      <w:lang w:eastAsia="de-DE"/>
    </w:rPr>
  </w:style>
  <w:style w:type="character" w:customStyle="1" w:styleId="apple-converted-space">
    <w:name w:val="apple-converted-space"/>
    <w:uiPriority w:val="99"/>
    <w:rsid w:val="00F86351"/>
  </w:style>
  <w:style w:type="paragraph" w:customStyle="1" w:styleId="Listenabsatz1">
    <w:name w:val="Listenabsatz1"/>
    <w:basedOn w:val="Standard"/>
    <w:uiPriority w:val="99"/>
    <w:rsid w:val="00F86351"/>
    <w:pPr>
      <w:ind w:left="720"/>
      <w:contextualSpacing/>
    </w:pPr>
    <w:rPr>
      <w:rFonts w:eastAsia="Times New Roman" w:cs="Times New Roman"/>
      <w:szCs w:val="24"/>
      <w:lang w:eastAsia="de-DE"/>
    </w:rPr>
  </w:style>
  <w:style w:type="character" w:customStyle="1" w:styleId="SC253961">
    <w:name w:val="SC253961"/>
    <w:uiPriority w:val="99"/>
    <w:rsid w:val="00900290"/>
    <w:rPr>
      <w:color w:val="000000"/>
      <w:sz w:val="15"/>
      <w:szCs w:val="15"/>
    </w:rPr>
  </w:style>
  <w:style w:type="paragraph" w:styleId="Funotentext">
    <w:name w:val="footnote text"/>
    <w:basedOn w:val="Standard"/>
    <w:link w:val="FunotentextZchn"/>
    <w:uiPriority w:val="99"/>
    <w:semiHidden/>
    <w:rsid w:val="00900290"/>
    <w:rPr>
      <w:rFonts w:ascii="Arial" w:eastAsia="Times New Roman" w:hAnsi="Arial" w:cs="Arial"/>
      <w:sz w:val="20"/>
      <w:szCs w:val="20"/>
      <w:lang w:eastAsia="de-DE"/>
    </w:rPr>
  </w:style>
  <w:style w:type="character" w:customStyle="1" w:styleId="FunotentextZchn">
    <w:name w:val="Fußnotentext Zchn"/>
    <w:basedOn w:val="Absatz-Standardschriftart"/>
    <w:link w:val="Funotentext"/>
    <w:uiPriority w:val="99"/>
    <w:semiHidden/>
    <w:rsid w:val="00900290"/>
    <w:rPr>
      <w:rFonts w:ascii="Arial" w:eastAsia="Times New Roman" w:hAnsi="Arial" w:cs="Arial"/>
      <w:sz w:val="20"/>
      <w:szCs w:val="20"/>
      <w:lang w:eastAsia="de-DE"/>
    </w:rPr>
  </w:style>
  <w:style w:type="character" w:styleId="Funotenzeichen">
    <w:name w:val="footnote reference"/>
    <w:basedOn w:val="Absatz-Standardschriftart"/>
    <w:uiPriority w:val="99"/>
    <w:semiHidden/>
    <w:rsid w:val="00900290"/>
    <w:rPr>
      <w:vertAlign w:val="superscript"/>
    </w:rPr>
  </w:style>
  <w:style w:type="character" w:customStyle="1" w:styleId="materialueberschrift">
    <w:name w:val="material_ueberschrift"/>
    <w:basedOn w:val="Absatz-Standardschriftart"/>
    <w:rsid w:val="00910860"/>
  </w:style>
  <w:style w:type="paragraph" w:styleId="Textkrper">
    <w:name w:val="Body Text"/>
    <w:basedOn w:val="Standard"/>
    <w:link w:val="TextkrperZchn"/>
    <w:rsid w:val="00910860"/>
    <w:pPr>
      <w:spacing w:line="360" w:lineRule="auto"/>
      <w:jc w:val="both"/>
    </w:pPr>
    <w:rPr>
      <w:rFonts w:ascii="Arial" w:eastAsia="Times New Roman" w:hAnsi="Arial" w:cs="Times New Roman"/>
      <w:sz w:val="20"/>
      <w:szCs w:val="24"/>
      <w:lang w:eastAsia="de-DE"/>
    </w:rPr>
  </w:style>
  <w:style w:type="character" w:customStyle="1" w:styleId="TextkrperZchn">
    <w:name w:val="Textkörper Zchn"/>
    <w:basedOn w:val="Absatz-Standardschriftart"/>
    <w:link w:val="Textkrper"/>
    <w:rsid w:val="00910860"/>
    <w:rPr>
      <w:rFonts w:ascii="Arial" w:eastAsia="Times New Roman" w:hAnsi="Arial" w:cs="Times New Roman"/>
      <w:sz w:val="20"/>
      <w:szCs w:val="24"/>
      <w:lang w:eastAsia="de-DE"/>
    </w:rPr>
  </w:style>
  <w:style w:type="paragraph" w:customStyle="1" w:styleId="Text">
    <w:name w:val="Text"/>
    <w:rsid w:val="00BF5744"/>
    <w:rPr>
      <w:rFonts w:ascii="Helvetica" w:eastAsia="ヒラギノ角ゴ Pro W3" w:hAnsi="Helvetica" w:cs="Times New Roman"/>
      <w:color w:val="000000"/>
      <w:sz w:val="24"/>
      <w:szCs w:val="20"/>
      <w:lang w:eastAsia="de-DE"/>
    </w:rPr>
  </w:style>
  <w:style w:type="paragraph" w:customStyle="1" w:styleId="FreieForm">
    <w:name w:val="Freie Form"/>
    <w:autoRedefine/>
    <w:rsid w:val="006F7688"/>
    <w:rPr>
      <w:rFonts w:ascii="Arial" w:eastAsia="ヒラギノ角ゴ Pro W3" w:hAnsi="Arial" w:cs="Arial"/>
      <w:color w:val="000000"/>
      <w:sz w:val="24"/>
      <w:szCs w:val="20"/>
      <w:lang w:eastAsia="de-DE"/>
    </w:rPr>
  </w:style>
</w:styles>
</file>

<file path=word/webSettings.xml><?xml version="1.0" encoding="utf-8"?>
<w:webSettings xmlns:r="http://schemas.openxmlformats.org/officeDocument/2006/relationships" xmlns:w="http://schemas.openxmlformats.org/wordprocessingml/2006/main">
  <w:divs>
    <w:div w:id="374544204">
      <w:bodyDiv w:val="1"/>
      <w:marLeft w:val="0"/>
      <w:marRight w:val="0"/>
      <w:marTop w:val="0"/>
      <w:marBottom w:val="0"/>
      <w:divBdr>
        <w:top w:val="none" w:sz="0" w:space="0" w:color="auto"/>
        <w:left w:val="none" w:sz="0" w:space="0" w:color="auto"/>
        <w:bottom w:val="none" w:sz="0" w:space="0" w:color="auto"/>
        <w:right w:val="none" w:sz="0" w:space="0" w:color="auto"/>
      </w:divBdr>
    </w:div>
    <w:div w:id="1784424736">
      <w:bodyDiv w:val="1"/>
      <w:marLeft w:val="0"/>
      <w:marRight w:val="0"/>
      <w:marTop w:val="0"/>
      <w:marBottom w:val="0"/>
      <w:divBdr>
        <w:top w:val="none" w:sz="0" w:space="0" w:color="auto"/>
        <w:left w:val="none" w:sz="0" w:space="0" w:color="auto"/>
        <w:bottom w:val="none" w:sz="0" w:space="0" w:color="auto"/>
        <w:right w:val="none" w:sz="0" w:space="0" w:color="auto"/>
      </w:divBdr>
    </w:div>
    <w:div w:id="20506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fu-online.de/)" TargetMode="External"/><Relationship Id="rId18" Type="http://schemas.openxmlformats.org/officeDocument/2006/relationships/hyperlink" Target="https://www.copsoq.de" TargetMode="External"/><Relationship Id="rId26" Type="http://schemas.openxmlformats.org/officeDocument/2006/relationships/hyperlink" Target="http://www.thebigchallenge.com/de" TargetMode="External"/><Relationship Id="rId3" Type="http://schemas.openxmlformats.org/officeDocument/2006/relationships/styles" Target="styles.xml"/><Relationship Id="rId21" Type="http://schemas.openxmlformats.org/officeDocument/2006/relationships/image" Target="media/image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rs.schlueterstr@duesseldorf.de" TargetMode="External"/><Relationship Id="rId17" Type="http://schemas.openxmlformats.org/officeDocument/2006/relationships/hyperlink" Target="https://www.copsoq.de/copsoq-fragebogen/" TargetMode="External"/><Relationship Id="rId25" Type="http://schemas.openxmlformats.org/officeDocument/2006/relationships/image" Target="media/image6.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copsoq.de/copsoq-fragebogen/" TargetMode="External"/><Relationship Id="rId20" Type="http://schemas.openxmlformats.org/officeDocument/2006/relationships/hyperlink" Target="http://www.vorlesewettbewerb.de/wettbewerb/vorlesewettbewerb-1516.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omas-edison-realschule.de" TargetMode="External"/><Relationship Id="rId24" Type="http://schemas.openxmlformats.org/officeDocument/2006/relationships/hyperlink" Target="http://www.mathe-kaenguru.de/wettbewerb" TargetMode="External"/><Relationship Id="rId5" Type="http://schemas.openxmlformats.org/officeDocument/2006/relationships/webSettings" Target="webSettings.xml"/><Relationship Id="rId15" Type="http://schemas.openxmlformats.org/officeDocument/2006/relationships/hyperlink" Target="http://www.seis-deutschland.de"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file:///C:\Users\dza043\Desktop\Schulprogramm%202016%20gr&#252;n%2023.02..docx"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e.wikipedia.org/wiki/Selbstevaluation" TargetMode="External"/><Relationship Id="rId22" Type="http://schemas.openxmlformats.org/officeDocument/2006/relationships/hyperlink" Target="http://bestattungshaus-frankenheim.de/kreativwettbewerb-2015" TargetMode="External"/><Relationship Id="rId27" Type="http://schemas.openxmlformats.org/officeDocument/2006/relationships/image" Target="media/image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73A84-F215-4C31-8F72-2D3CDFE8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17873</Words>
  <Characters>112604</Characters>
  <Application>Microsoft Office Word</Application>
  <DocSecurity>0</DocSecurity>
  <Lines>938</Lines>
  <Paragraphs>260</Paragraphs>
  <ScaleCrop>false</ScaleCrop>
  <HeadingPairs>
    <vt:vector size="2" baseType="variant">
      <vt:variant>
        <vt:lpstr>Titel</vt:lpstr>
      </vt:variant>
      <vt:variant>
        <vt:i4>1</vt:i4>
      </vt:variant>
    </vt:vector>
  </HeadingPairs>
  <TitlesOfParts>
    <vt:vector size="1" baseType="lpstr">
      <vt:lpstr>Ds Schulprogramm</vt:lpstr>
    </vt:vector>
  </TitlesOfParts>
  <Company/>
  <LinksUpToDate>false</LinksUpToDate>
  <CharactersWithSpaces>130217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 Schulprogramm</dc:title>
  <dc:subject>der städtischen Thomas – Edison – Realschule</dc:subject>
  <dc:creator>Februar 2016</dc:creator>
  <cp:lastModifiedBy>HK</cp:lastModifiedBy>
  <cp:revision>2</cp:revision>
  <cp:lastPrinted>2016-02-23T13:13:00Z</cp:lastPrinted>
  <dcterms:created xsi:type="dcterms:W3CDTF">2016-02-24T21:56:00Z</dcterms:created>
  <dcterms:modified xsi:type="dcterms:W3CDTF">2016-02-24T21:56:00Z</dcterms:modified>
</cp:coreProperties>
</file>